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719" w:rsidRPr="009273E4" w:rsidRDefault="00A43719" w:rsidP="00A43719">
      <w:pPr>
        <w:pStyle w:val="a5"/>
        <w:spacing w:line="360" w:lineRule="auto"/>
        <w:jc w:val="both"/>
        <w:rPr>
          <w:color w:val="000000"/>
          <w:sz w:val="23"/>
          <w:szCs w:val="23"/>
          <w:lang w:val="en-US"/>
        </w:rPr>
      </w:pPr>
    </w:p>
    <w:p w:rsidR="00A43719" w:rsidRDefault="008B10FA" w:rsidP="00CC57BE">
      <w:pPr>
        <w:pStyle w:val="a5"/>
        <w:spacing w:line="360" w:lineRule="auto"/>
        <w:jc w:val="center"/>
        <w:rPr>
          <w:color w:val="000000"/>
          <w:sz w:val="23"/>
          <w:szCs w:val="23"/>
        </w:rPr>
      </w:pPr>
      <w:r>
        <w:rPr>
          <w:noProof/>
          <w:color w:val="000000"/>
          <w:sz w:val="23"/>
          <w:szCs w:val="23"/>
        </w:rPr>
        <w:drawing>
          <wp:inline distT="0" distB="0" distL="0" distR="0">
            <wp:extent cx="4195445" cy="314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95445" cy="3149600"/>
                    </a:xfrm>
                    <a:prstGeom prst="rect">
                      <a:avLst/>
                    </a:prstGeom>
                    <a:noFill/>
                    <a:ln w="9525">
                      <a:noFill/>
                      <a:miter lim="800000"/>
                      <a:headEnd/>
                      <a:tailEnd/>
                    </a:ln>
                  </pic:spPr>
                </pic:pic>
              </a:graphicData>
            </a:graphic>
          </wp:inline>
        </w:drawing>
      </w:r>
    </w:p>
    <w:p w:rsidR="00A43719" w:rsidRDefault="00A43719" w:rsidP="00A43719">
      <w:pPr>
        <w:pStyle w:val="a5"/>
        <w:spacing w:line="360" w:lineRule="auto"/>
        <w:jc w:val="both"/>
        <w:rPr>
          <w:color w:val="000000"/>
          <w:sz w:val="23"/>
          <w:szCs w:val="23"/>
        </w:rPr>
      </w:pPr>
    </w:p>
    <w:p w:rsidR="00E141A6" w:rsidRDefault="00E30924" w:rsidP="00E30924">
      <w:pPr>
        <w:spacing w:after="200" w:line="276" w:lineRule="auto"/>
        <w:jc w:val="center"/>
        <w:rPr>
          <w:color w:val="000000"/>
          <w:sz w:val="32"/>
        </w:rPr>
      </w:pPr>
      <w:r>
        <w:rPr>
          <w:color w:val="000000"/>
          <w:sz w:val="32"/>
        </w:rPr>
        <w:t>ТП ДГС „Омуртаг“</w:t>
      </w:r>
      <w:r w:rsidR="00862530">
        <w:rPr>
          <w:color w:val="000000"/>
          <w:sz w:val="32"/>
        </w:rPr>
        <w:t xml:space="preserve"> - </w:t>
      </w:r>
      <w:r w:rsidR="00862530">
        <w:rPr>
          <w:color w:val="000000"/>
          <w:sz w:val="32"/>
        </w:rPr>
        <w:t>20</w:t>
      </w:r>
      <w:r w:rsidR="00862530">
        <w:rPr>
          <w:color w:val="000000"/>
          <w:sz w:val="32"/>
          <w:lang w:val="en-US"/>
        </w:rPr>
        <w:t>22</w:t>
      </w:r>
      <w:r w:rsidR="00862530">
        <w:rPr>
          <w:color w:val="000000"/>
          <w:sz w:val="32"/>
        </w:rPr>
        <w:t xml:space="preserve"> г.</w:t>
      </w: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B9212B" w:rsidRPr="00B9212B" w:rsidRDefault="00B9212B" w:rsidP="00E141A6">
      <w:pPr>
        <w:pStyle w:val="a5"/>
        <w:spacing w:line="360" w:lineRule="auto"/>
        <w:rPr>
          <w:color w:val="000000"/>
          <w:sz w:val="4"/>
          <w:szCs w:val="4"/>
          <w:lang w:val="en-US"/>
        </w:rPr>
      </w:pPr>
    </w:p>
    <w:sdt>
      <w:sdtPr>
        <w:rPr>
          <w:rFonts w:ascii="Times New Roman" w:eastAsia="Times New Roman" w:hAnsi="Times New Roman" w:cs="Times New Roman"/>
          <w:b w:val="0"/>
          <w:bCs w:val="0"/>
          <w:color w:val="auto"/>
          <w:sz w:val="24"/>
          <w:szCs w:val="24"/>
        </w:rPr>
        <w:id w:val="-1194689671"/>
        <w:docPartObj>
          <w:docPartGallery w:val="Table of Contents"/>
          <w:docPartUnique/>
        </w:docPartObj>
      </w:sdtPr>
      <w:sdtEndPr/>
      <w:sdtContent>
        <w:p w:rsidR="00B9212B" w:rsidRDefault="00B9212B" w:rsidP="00B9212B">
          <w:pPr>
            <w:pStyle w:val="af7"/>
            <w:spacing w:before="200" w:after="200"/>
          </w:pPr>
          <w:r>
            <w:t>Съдържание</w:t>
          </w:r>
        </w:p>
        <w:p w:rsidR="00C54BEC" w:rsidRDefault="00826D83">
          <w:pPr>
            <w:pStyle w:val="13"/>
            <w:tabs>
              <w:tab w:val="right" w:leader="dot" w:pos="9628"/>
            </w:tabs>
            <w:rPr>
              <w:rFonts w:asciiTheme="minorHAnsi" w:eastAsiaTheme="minorEastAsia" w:hAnsiTheme="minorHAnsi" w:cstheme="minorBidi"/>
              <w:noProof/>
              <w:sz w:val="22"/>
              <w:szCs w:val="22"/>
            </w:rPr>
          </w:pPr>
          <w:r>
            <w:fldChar w:fldCharType="begin"/>
          </w:r>
          <w:r w:rsidR="00B9212B">
            <w:instrText xml:space="preserve"> TOC \o "1-3" \h \z \u </w:instrText>
          </w:r>
          <w:r>
            <w:fldChar w:fldCharType="separate"/>
          </w:r>
          <w:hyperlink w:anchor="_Toc11046591" w:history="1">
            <w:r w:rsidR="00C54BEC" w:rsidRPr="0080523B">
              <w:rPr>
                <w:rStyle w:val="ad"/>
                <w:noProof/>
              </w:rPr>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r w:rsidR="00C54BEC">
              <w:rPr>
                <w:noProof/>
                <w:webHidden/>
              </w:rPr>
              <w:tab/>
            </w:r>
            <w:r>
              <w:rPr>
                <w:noProof/>
                <w:webHidden/>
              </w:rPr>
              <w:fldChar w:fldCharType="begin"/>
            </w:r>
            <w:r w:rsidR="00C54BEC">
              <w:rPr>
                <w:noProof/>
                <w:webHidden/>
              </w:rPr>
              <w:instrText xml:space="preserve"> PAGEREF _Toc11046591 \h </w:instrText>
            </w:r>
            <w:r>
              <w:rPr>
                <w:noProof/>
                <w:webHidden/>
              </w:rPr>
            </w:r>
            <w:r>
              <w:rPr>
                <w:noProof/>
                <w:webHidden/>
              </w:rPr>
              <w:fldChar w:fldCharType="separate"/>
            </w:r>
            <w:r w:rsidR="00C54BEC">
              <w:rPr>
                <w:noProof/>
                <w:webHidden/>
              </w:rPr>
              <w:t>4</w:t>
            </w:r>
            <w:r>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592" w:history="1">
            <w:r w:rsidR="00C54BEC" w:rsidRPr="0080523B">
              <w:rPr>
                <w:rStyle w:val="ad"/>
                <w:noProof/>
              </w:rPr>
              <w:t>ВКС 1.1  ЗАЩИТЕНИ  ТЕРИТОРИИ  И  ЗАЩИТЕНИ  ЗОНИ</w:t>
            </w:r>
            <w:r w:rsidR="00C54BEC">
              <w:rPr>
                <w:noProof/>
                <w:webHidden/>
              </w:rPr>
              <w:tab/>
            </w:r>
            <w:r w:rsidR="00826D83">
              <w:rPr>
                <w:noProof/>
                <w:webHidden/>
              </w:rPr>
              <w:fldChar w:fldCharType="begin"/>
            </w:r>
            <w:r w:rsidR="00C54BEC">
              <w:rPr>
                <w:noProof/>
                <w:webHidden/>
              </w:rPr>
              <w:instrText xml:space="preserve"> PAGEREF _Toc11046592 \h </w:instrText>
            </w:r>
            <w:r w:rsidR="00826D83">
              <w:rPr>
                <w:noProof/>
                <w:webHidden/>
              </w:rPr>
            </w:r>
            <w:r w:rsidR="00826D83">
              <w:rPr>
                <w:noProof/>
                <w:webHidden/>
              </w:rPr>
              <w:fldChar w:fldCharType="separate"/>
            </w:r>
            <w:r w:rsidR="00C54BEC">
              <w:rPr>
                <w:noProof/>
                <w:webHidden/>
              </w:rPr>
              <w:t>5</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593" w:history="1">
            <w:r w:rsidR="00C54BEC" w:rsidRPr="0080523B">
              <w:rPr>
                <w:rStyle w:val="ad"/>
                <w:noProof/>
              </w:rPr>
              <w:t>ВКС 1.2 ЗАСТРАШЕНИ, ИЗЧЕЗВАЩИ И ЕНДЕМИЧНИ ВИДОВЕ</w:t>
            </w:r>
            <w:r w:rsidR="00C54BEC">
              <w:rPr>
                <w:noProof/>
                <w:webHidden/>
              </w:rPr>
              <w:tab/>
            </w:r>
            <w:r w:rsidR="00826D83">
              <w:rPr>
                <w:noProof/>
                <w:webHidden/>
              </w:rPr>
              <w:fldChar w:fldCharType="begin"/>
            </w:r>
            <w:r w:rsidR="00C54BEC">
              <w:rPr>
                <w:noProof/>
                <w:webHidden/>
              </w:rPr>
              <w:instrText xml:space="preserve"> PAGEREF _Toc11046593 \h </w:instrText>
            </w:r>
            <w:r w:rsidR="00826D83">
              <w:rPr>
                <w:noProof/>
                <w:webHidden/>
              </w:rPr>
            </w:r>
            <w:r w:rsidR="00826D83">
              <w:rPr>
                <w:noProof/>
                <w:webHidden/>
              </w:rPr>
              <w:fldChar w:fldCharType="separate"/>
            </w:r>
            <w:r w:rsidR="00C54BEC">
              <w:rPr>
                <w:noProof/>
                <w:webHidden/>
              </w:rPr>
              <w:t>10</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594" w:history="1">
            <w:r w:rsidR="00C54BEC" w:rsidRPr="0080523B">
              <w:rPr>
                <w:rStyle w:val="ad"/>
                <w:noProof/>
              </w:rPr>
              <w:t>ВКС 1.3 КРИТИЧНИ КОНЦЕНТРАЦИИ НА ВИДОВЕ</w:t>
            </w:r>
            <w:r w:rsidR="00C54BEC">
              <w:rPr>
                <w:noProof/>
                <w:webHidden/>
              </w:rPr>
              <w:tab/>
            </w:r>
            <w:r w:rsidR="00826D83">
              <w:rPr>
                <w:noProof/>
                <w:webHidden/>
              </w:rPr>
              <w:fldChar w:fldCharType="begin"/>
            </w:r>
            <w:r w:rsidR="00C54BEC">
              <w:rPr>
                <w:noProof/>
                <w:webHidden/>
              </w:rPr>
              <w:instrText xml:space="preserve"> PAGEREF _Toc11046594 \h </w:instrText>
            </w:r>
            <w:r w:rsidR="00826D83">
              <w:rPr>
                <w:noProof/>
                <w:webHidden/>
              </w:rPr>
            </w:r>
            <w:r w:rsidR="00826D83">
              <w:rPr>
                <w:noProof/>
                <w:webHidden/>
              </w:rPr>
              <w:fldChar w:fldCharType="separate"/>
            </w:r>
            <w:r w:rsidR="00C54BEC">
              <w:rPr>
                <w:noProof/>
                <w:webHidden/>
              </w:rPr>
              <w:t>29</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595" w:history="1">
            <w:r w:rsidR="00C54BEC" w:rsidRPr="0080523B">
              <w:rPr>
                <w:rStyle w:val="ad"/>
                <w:noProof/>
              </w:rPr>
              <w:t>ВКС 2. ЕКОСИСТЕМИ И МОЗАЙКИ ОТ ЕКОСИСТЕМИ НА НИВО ЛАНШАФТ</w:t>
            </w:r>
            <w:r w:rsidR="00C54BEC">
              <w:rPr>
                <w:noProof/>
                <w:webHidden/>
              </w:rPr>
              <w:tab/>
            </w:r>
            <w:r w:rsidR="00826D83">
              <w:rPr>
                <w:noProof/>
                <w:webHidden/>
              </w:rPr>
              <w:fldChar w:fldCharType="begin"/>
            </w:r>
            <w:r w:rsidR="00C54BEC">
              <w:rPr>
                <w:noProof/>
                <w:webHidden/>
              </w:rPr>
              <w:instrText xml:space="preserve"> PAGEREF _Toc11046595 \h </w:instrText>
            </w:r>
            <w:r w:rsidR="00826D83">
              <w:rPr>
                <w:noProof/>
                <w:webHidden/>
              </w:rPr>
            </w:r>
            <w:r w:rsidR="00826D83">
              <w:rPr>
                <w:noProof/>
                <w:webHidden/>
              </w:rPr>
              <w:fldChar w:fldCharType="separate"/>
            </w:r>
            <w:r w:rsidR="00C54BEC">
              <w:rPr>
                <w:noProof/>
                <w:webHidden/>
              </w:rPr>
              <w:t>30</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596" w:history="1">
            <w:r w:rsidR="00C54BEC" w:rsidRPr="0080523B">
              <w:rPr>
                <w:rStyle w:val="ad"/>
                <w:noProof/>
              </w:rPr>
              <w:t xml:space="preserve">ВКС 3. </w:t>
            </w:r>
            <w:r w:rsidR="00C54BEC" w:rsidRPr="0080523B">
              <w:rPr>
                <w:rStyle w:val="ad"/>
                <w:rFonts w:eastAsia="Calibri"/>
                <w:noProof/>
              </w:rPr>
              <w:t>ЕКОСИСТЕМИ И МЕСТООБИТАНИЯ</w:t>
            </w:r>
            <w:r w:rsidR="00C54BEC">
              <w:rPr>
                <w:noProof/>
                <w:webHidden/>
              </w:rPr>
              <w:tab/>
            </w:r>
            <w:r w:rsidR="00826D83">
              <w:rPr>
                <w:noProof/>
                <w:webHidden/>
              </w:rPr>
              <w:fldChar w:fldCharType="begin"/>
            </w:r>
            <w:r w:rsidR="00C54BEC">
              <w:rPr>
                <w:noProof/>
                <w:webHidden/>
              </w:rPr>
              <w:instrText xml:space="preserve"> PAGEREF _Toc11046596 \h </w:instrText>
            </w:r>
            <w:r w:rsidR="00826D83">
              <w:rPr>
                <w:noProof/>
                <w:webHidden/>
              </w:rPr>
            </w:r>
            <w:r w:rsidR="00826D83">
              <w:rPr>
                <w:noProof/>
                <w:webHidden/>
              </w:rPr>
              <w:fldChar w:fldCharType="separate"/>
            </w:r>
            <w:r w:rsidR="00C54BEC">
              <w:rPr>
                <w:noProof/>
                <w:webHidden/>
              </w:rPr>
              <w:t>31</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597" w:history="1">
            <w:r w:rsidR="00C54BEC" w:rsidRPr="0080523B">
              <w:rPr>
                <w:rStyle w:val="ad"/>
                <w:noProof/>
              </w:rPr>
              <w:t>ВКС 4.1 ГОРИ – ЕДИНСТВЕНИ ИЗТОЧНИЦИ НА ПИТЕЙНА ВОДА</w:t>
            </w:r>
            <w:r w:rsidR="00C54BEC">
              <w:rPr>
                <w:noProof/>
                <w:webHidden/>
              </w:rPr>
              <w:tab/>
            </w:r>
            <w:r w:rsidR="00826D83">
              <w:rPr>
                <w:noProof/>
                <w:webHidden/>
              </w:rPr>
              <w:fldChar w:fldCharType="begin"/>
            </w:r>
            <w:r w:rsidR="00C54BEC">
              <w:rPr>
                <w:noProof/>
                <w:webHidden/>
              </w:rPr>
              <w:instrText xml:space="preserve"> PAGEREF _Toc11046597 \h </w:instrText>
            </w:r>
            <w:r w:rsidR="00826D83">
              <w:rPr>
                <w:noProof/>
                <w:webHidden/>
              </w:rPr>
            </w:r>
            <w:r w:rsidR="00826D83">
              <w:rPr>
                <w:noProof/>
                <w:webHidden/>
              </w:rPr>
              <w:fldChar w:fldCharType="separate"/>
            </w:r>
            <w:r w:rsidR="00C54BEC">
              <w:rPr>
                <w:noProof/>
                <w:webHidden/>
              </w:rPr>
              <w:t>36</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598" w:history="1">
            <w:r w:rsidR="00C54BEC" w:rsidRPr="0080523B">
              <w:rPr>
                <w:rStyle w:val="ad"/>
                <w:noProof/>
              </w:rPr>
              <w:t>ВКС 4.2. ГОРИ С РЕШАВАЩО ЗНАЧЕНИЕ ЗА РЕГУЛИРАНЕ НА ВОДНИЯ ОТТОК ВЪВ ВОДОСБОРИТЕ</w:t>
            </w:r>
            <w:r w:rsidR="00C54BEC">
              <w:rPr>
                <w:noProof/>
                <w:webHidden/>
              </w:rPr>
              <w:tab/>
            </w:r>
            <w:r w:rsidR="00826D83">
              <w:rPr>
                <w:noProof/>
                <w:webHidden/>
              </w:rPr>
              <w:fldChar w:fldCharType="begin"/>
            </w:r>
            <w:r w:rsidR="00C54BEC">
              <w:rPr>
                <w:noProof/>
                <w:webHidden/>
              </w:rPr>
              <w:instrText xml:space="preserve"> PAGEREF _Toc11046598 \h </w:instrText>
            </w:r>
            <w:r w:rsidR="00826D83">
              <w:rPr>
                <w:noProof/>
                <w:webHidden/>
              </w:rPr>
            </w:r>
            <w:r w:rsidR="00826D83">
              <w:rPr>
                <w:noProof/>
                <w:webHidden/>
              </w:rPr>
              <w:fldChar w:fldCharType="separate"/>
            </w:r>
            <w:r w:rsidR="00C54BEC">
              <w:rPr>
                <w:noProof/>
                <w:webHidden/>
              </w:rPr>
              <w:t>37</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599" w:history="1">
            <w:r w:rsidR="00C54BEC" w:rsidRPr="0080523B">
              <w:rPr>
                <w:rStyle w:val="ad"/>
                <w:noProof/>
              </w:rPr>
              <w:t>ВКС 4.3 ГОРИ С РЕШАВАЩО ПРОТИВОЕРОЗИОННО ЗНАЧЕНИЕ</w:t>
            </w:r>
            <w:r w:rsidR="00C54BEC">
              <w:rPr>
                <w:noProof/>
                <w:webHidden/>
              </w:rPr>
              <w:tab/>
            </w:r>
            <w:r w:rsidR="00826D83">
              <w:rPr>
                <w:noProof/>
                <w:webHidden/>
              </w:rPr>
              <w:fldChar w:fldCharType="begin"/>
            </w:r>
            <w:r w:rsidR="00C54BEC">
              <w:rPr>
                <w:noProof/>
                <w:webHidden/>
              </w:rPr>
              <w:instrText xml:space="preserve"> PAGEREF _Toc11046599 \h </w:instrText>
            </w:r>
            <w:r w:rsidR="00826D83">
              <w:rPr>
                <w:noProof/>
                <w:webHidden/>
              </w:rPr>
            </w:r>
            <w:r w:rsidR="00826D83">
              <w:rPr>
                <w:noProof/>
                <w:webHidden/>
              </w:rPr>
              <w:fldChar w:fldCharType="separate"/>
            </w:r>
            <w:r w:rsidR="00C54BEC">
              <w:rPr>
                <w:noProof/>
                <w:webHidden/>
              </w:rPr>
              <w:t>39</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600" w:history="1">
            <w:r w:rsidR="00C54BEC" w:rsidRPr="0080523B">
              <w:rPr>
                <w:rStyle w:val="ad"/>
                <w:noProof/>
              </w:rPr>
              <w:t>ВКС 4.4. ГОРИ, КОИТО ПРЕДСТАВЛЯВАТ БАРИЕРА ЗА РАЗПРОСТРАНЕНИЕТО НА ПОЖАРИ</w:t>
            </w:r>
            <w:r w:rsidR="00C54BEC">
              <w:rPr>
                <w:noProof/>
                <w:webHidden/>
              </w:rPr>
              <w:tab/>
            </w:r>
            <w:r w:rsidR="00826D83">
              <w:rPr>
                <w:noProof/>
                <w:webHidden/>
              </w:rPr>
              <w:fldChar w:fldCharType="begin"/>
            </w:r>
            <w:r w:rsidR="00C54BEC">
              <w:rPr>
                <w:noProof/>
                <w:webHidden/>
              </w:rPr>
              <w:instrText xml:space="preserve"> PAGEREF _Toc11046600 \h </w:instrText>
            </w:r>
            <w:r w:rsidR="00826D83">
              <w:rPr>
                <w:noProof/>
                <w:webHidden/>
              </w:rPr>
            </w:r>
            <w:r w:rsidR="00826D83">
              <w:rPr>
                <w:noProof/>
                <w:webHidden/>
              </w:rPr>
              <w:fldChar w:fldCharType="separate"/>
            </w:r>
            <w:r w:rsidR="00C54BEC">
              <w:rPr>
                <w:noProof/>
                <w:webHidden/>
              </w:rPr>
              <w:t>40</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601" w:history="1">
            <w:r w:rsidR="00C54BEC" w:rsidRPr="0080523B">
              <w:rPr>
                <w:rStyle w:val="ad"/>
                <w:noProof/>
              </w:rPr>
              <w:t>ВКС 4.5. ГОРИ С РЕШАВАЩО ЗНАЧЕНИЕ ЗА СЪСТОЯНИЕТО НА СЕЛСКОСТОПАНСКИТЕ ДЕЙНОСТИ (ЗЕМЕДЕЛИЕ, РИБНИ ЗАПАСИ) И ЗА ЗАЩИТАТА НА ИНФРАСТРУКТУРНИТЕ ОБЕКТИ</w:t>
            </w:r>
            <w:r w:rsidR="00C54BEC">
              <w:rPr>
                <w:noProof/>
                <w:webHidden/>
              </w:rPr>
              <w:tab/>
            </w:r>
            <w:r w:rsidR="00826D83">
              <w:rPr>
                <w:noProof/>
                <w:webHidden/>
              </w:rPr>
              <w:fldChar w:fldCharType="begin"/>
            </w:r>
            <w:r w:rsidR="00C54BEC">
              <w:rPr>
                <w:noProof/>
                <w:webHidden/>
              </w:rPr>
              <w:instrText xml:space="preserve"> PAGEREF _Toc11046601 \h </w:instrText>
            </w:r>
            <w:r w:rsidR="00826D83">
              <w:rPr>
                <w:noProof/>
                <w:webHidden/>
              </w:rPr>
            </w:r>
            <w:r w:rsidR="00826D83">
              <w:rPr>
                <w:noProof/>
                <w:webHidden/>
              </w:rPr>
              <w:fldChar w:fldCharType="separate"/>
            </w:r>
            <w:r w:rsidR="00C54BEC">
              <w:rPr>
                <w:noProof/>
                <w:webHidden/>
              </w:rPr>
              <w:t>41</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602" w:history="1">
            <w:r w:rsidR="00C54BEC" w:rsidRPr="0080523B">
              <w:rPr>
                <w:rStyle w:val="ad"/>
                <w:noProof/>
              </w:rPr>
              <w:t xml:space="preserve">ВКС </w:t>
            </w:r>
            <w:r w:rsidR="00C54BEC" w:rsidRPr="0080523B">
              <w:rPr>
                <w:rStyle w:val="ad"/>
                <w:rFonts w:eastAsia="Calibri"/>
                <w:noProof/>
              </w:rPr>
              <w:t>5. ОСНОВНИ ПОТРЕБНОСТИ НА НАСЕЛЕНИЕТО</w:t>
            </w:r>
            <w:r w:rsidR="00C54BEC">
              <w:rPr>
                <w:noProof/>
                <w:webHidden/>
              </w:rPr>
              <w:tab/>
            </w:r>
            <w:r w:rsidR="00826D83">
              <w:rPr>
                <w:noProof/>
                <w:webHidden/>
              </w:rPr>
              <w:fldChar w:fldCharType="begin"/>
            </w:r>
            <w:r w:rsidR="00C54BEC">
              <w:rPr>
                <w:noProof/>
                <w:webHidden/>
              </w:rPr>
              <w:instrText xml:space="preserve"> PAGEREF _Toc11046602 \h </w:instrText>
            </w:r>
            <w:r w:rsidR="00826D83">
              <w:rPr>
                <w:noProof/>
                <w:webHidden/>
              </w:rPr>
            </w:r>
            <w:r w:rsidR="00826D83">
              <w:rPr>
                <w:noProof/>
                <w:webHidden/>
              </w:rPr>
              <w:fldChar w:fldCharType="separate"/>
            </w:r>
            <w:r w:rsidR="00C54BEC">
              <w:rPr>
                <w:noProof/>
                <w:webHidden/>
              </w:rPr>
              <w:t>42</w:t>
            </w:r>
            <w:r w:rsidR="00826D83">
              <w:rPr>
                <w:noProof/>
                <w:webHidden/>
              </w:rPr>
              <w:fldChar w:fldCharType="end"/>
            </w:r>
          </w:hyperlink>
        </w:p>
        <w:p w:rsidR="00C54BEC" w:rsidRDefault="00A9581D">
          <w:pPr>
            <w:pStyle w:val="13"/>
            <w:tabs>
              <w:tab w:val="right" w:leader="dot" w:pos="9628"/>
            </w:tabs>
            <w:rPr>
              <w:rFonts w:asciiTheme="minorHAnsi" w:eastAsiaTheme="minorEastAsia" w:hAnsiTheme="minorHAnsi" w:cstheme="minorBidi"/>
              <w:noProof/>
              <w:sz w:val="22"/>
              <w:szCs w:val="22"/>
            </w:rPr>
          </w:pPr>
          <w:hyperlink w:anchor="_Toc11046603" w:history="1">
            <w:r w:rsidR="00C54BEC" w:rsidRPr="0080523B">
              <w:rPr>
                <w:rStyle w:val="ad"/>
                <w:noProof/>
              </w:rPr>
              <w:t>ВКС 6. КУЛТУРНИ ЦЕННОСТИ</w:t>
            </w:r>
            <w:r w:rsidR="00C54BEC">
              <w:rPr>
                <w:noProof/>
                <w:webHidden/>
              </w:rPr>
              <w:tab/>
            </w:r>
            <w:r w:rsidR="00826D83">
              <w:rPr>
                <w:noProof/>
                <w:webHidden/>
              </w:rPr>
              <w:fldChar w:fldCharType="begin"/>
            </w:r>
            <w:r w:rsidR="00C54BEC">
              <w:rPr>
                <w:noProof/>
                <w:webHidden/>
              </w:rPr>
              <w:instrText xml:space="preserve"> PAGEREF _Toc11046603 \h </w:instrText>
            </w:r>
            <w:r w:rsidR="00826D83">
              <w:rPr>
                <w:noProof/>
                <w:webHidden/>
              </w:rPr>
            </w:r>
            <w:r w:rsidR="00826D83">
              <w:rPr>
                <w:noProof/>
                <w:webHidden/>
              </w:rPr>
              <w:fldChar w:fldCharType="separate"/>
            </w:r>
            <w:r w:rsidR="00C54BEC">
              <w:rPr>
                <w:noProof/>
                <w:webHidden/>
              </w:rPr>
              <w:t>45</w:t>
            </w:r>
            <w:r w:rsidR="00826D83">
              <w:rPr>
                <w:noProof/>
                <w:webHidden/>
              </w:rPr>
              <w:fldChar w:fldCharType="end"/>
            </w:r>
          </w:hyperlink>
        </w:p>
        <w:p w:rsidR="00B9212B" w:rsidRDefault="00826D83" w:rsidP="00B9212B">
          <w:pPr>
            <w:spacing w:before="200" w:after="200"/>
          </w:pPr>
          <w:r>
            <w:rPr>
              <w:b/>
              <w:bCs/>
            </w:rPr>
            <w:fldChar w:fldCharType="end"/>
          </w:r>
        </w:p>
      </w:sdtContent>
    </w:sdt>
    <w:p w:rsidR="00E141A6" w:rsidRDefault="00E141A6" w:rsidP="00E141A6">
      <w:pPr>
        <w:pStyle w:val="a5"/>
        <w:spacing w:line="360" w:lineRule="auto"/>
        <w:rPr>
          <w:color w:val="000000"/>
          <w:sz w:val="22"/>
          <w:szCs w:val="22"/>
        </w:rPr>
      </w:pPr>
    </w:p>
    <w:p w:rsidR="00E141A6" w:rsidRDefault="00E141A6" w:rsidP="00E141A6">
      <w:pPr>
        <w:pStyle w:val="a5"/>
        <w:spacing w:line="360" w:lineRule="auto"/>
        <w:rPr>
          <w:color w:val="000000"/>
          <w:sz w:val="22"/>
          <w:szCs w:val="22"/>
        </w:rPr>
      </w:pPr>
    </w:p>
    <w:p w:rsidR="00A43719" w:rsidRDefault="00A43719" w:rsidP="00B9212B">
      <w:pPr>
        <w:spacing w:before="200" w:after="200" w:line="276" w:lineRule="auto"/>
        <w:jc w:val="center"/>
        <w:rPr>
          <w:color w:val="000000"/>
          <w:sz w:val="32"/>
        </w:rPr>
      </w:pPr>
      <w:r>
        <w:rPr>
          <w:color w:val="000000"/>
          <w:sz w:val="32"/>
        </w:rPr>
        <w:br w:type="page"/>
      </w:r>
    </w:p>
    <w:p w:rsidR="00E141A6" w:rsidRDefault="00E141A6" w:rsidP="00E141A6">
      <w:pPr>
        <w:pStyle w:val="a5"/>
        <w:spacing w:line="360" w:lineRule="auto"/>
        <w:jc w:val="center"/>
        <w:rPr>
          <w:b/>
          <w:bCs/>
          <w:color w:val="000000"/>
        </w:rPr>
      </w:pPr>
      <w:r>
        <w:rPr>
          <w:b/>
          <w:bCs/>
          <w:color w:val="000000"/>
        </w:rPr>
        <w:lastRenderedPageBreak/>
        <w:t>ГОРИ С ВИСОКА КОНСЕРВАЦИОННА СТОЙНОСТ</w:t>
      </w:r>
      <w:r>
        <w:rPr>
          <w:color w:val="000000"/>
        </w:rPr>
        <w:br/>
      </w:r>
      <w:r>
        <w:rPr>
          <w:b/>
          <w:bCs/>
          <w:color w:val="000000"/>
        </w:rPr>
        <w:t>НА ТЕРИТОРИЯТА НА ТП ДГС "ОМУРТАГ"</w:t>
      </w:r>
    </w:p>
    <w:p w:rsidR="00E141A6" w:rsidRDefault="00E141A6" w:rsidP="00E141A6">
      <w:pPr>
        <w:pStyle w:val="a5"/>
        <w:spacing w:line="360" w:lineRule="auto"/>
        <w:jc w:val="both"/>
        <w:rPr>
          <w:color w:val="000000"/>
          <w:sz w:val="22"/>
          <w:szCs w:val="22"/>
        </w:rPr>
      </w:pPr>
      <w:r w:rsidRPr="00404FFF">
        <w:rPr>
          <w:color w:val="000000"/>
          <w:sz w:val="22"/>
          <w:szCs w:val="22"/>
        </w:rPr>
        <w:t>Проучването се извършва във връзка с определяне на горите с висока</w:t>
      </w:r>
      <w:r w:rsidRPr="00404FFF">
        <w:rPr>
          <w:color w:val="000000"/>
          <w:sz w:val="22"/>
          <w:szCs w:val="22"/>
        </w:rPr>
        <w:br/>
        <w:t xml:space="preserve">консервационна стойност (ГВКС) за територията на ТП ДГС </w:t>
      </w:r>
      <w:r>
        <w:rPr>
          <w:color w:val="000000"/>
          <w:sz w:val="22"/>
          <w:szCs w:val="22"/>
        </w:rPr>
        <w:t>Омуртаг</w:t>
      </w:r>
      <w:r w:rsidRPr="00404FFF">
        <w:rPr>
          <w:color w:val="000000"/>
          <w:sz w:val="22"/>
          <w:szCs w:val="22"/>
        </w:rPr>
        <w:t xml:space="preserve"> в изпълнение на</w:t>
      </w:r>
      <w:r w:rsidRPr="00404FFF">
        <w:rPr>
          <w:color w:val="000000"/>
          <w:sz w:val="22"/>
          <w:szCs w:val="22"/>
        </w:rPr>
        <w:br/>
        <w:t>принцип 9 от Национален FSC стандарт на България FSC-STD-BGR-01-2016 V-1,</w:t>
      </w:r>
      <w:r w:rsidRPr="00404FFF">
        <w:rPr>
          <w:color w:val="000000"/>
          <w:sz w:val="22"/>
          <w:szCs w:val="22"/>
        </w:rPr>
        <w:br/>
        <w:t>„ВИСОКИ КОНСЕРВАЦИОННИ СТОЙНОСТИ“. Инвентаризацията и проучванията се</w:t>
      </w:r>
      <w:r w:rsidRPr="00404FFF">
        <w:rPr>
          <w:color w:val="000000"/>
          <w:sz w:val="22"/>
          <w:szCs w:val="22"/>
        </w:rPr>
        <w:br/>
        <w:t>извършат съгласно указанията на Националното ръководство за определяне, стопанисване и</w:t>
      </w:r>
      <w:r w:rsidRPr="00404FFF">
        <w:rPr>
          <w:color w:val="000000"/>
          <w:sz w:val="22"/>
          <w:szCs w:val="22"/>
        </w:rPr>
        <w:br/>
        <w:t>мониторинг на гори с висока консервационна стойност в България, актуализирана версия,</w:t>
      </w:r>
      <w:r w:rsidRPr="00404FFF">
        <w:rPr>
          <w:color w:val="000000"/>
          <w:sz w:val="22"/>
          <w:szCs w:val="22"/>
        </w:rPr>
        <w:br/>
        <w:t>октомври 2016 г.</w:t>
      </w:r>
    </w:p>
    <w:p w:rsidR="00E141A6" w:rsidRDefault="00E141A6" w:rsidP="00E141A6">
      <w:pPr>
        <w:pStyle w:val="a5"/>
        <w:spacing w:line="360" w:lineRule="auto"/>
        <w:jc w:val="both"/>
        <w:rPr>
          <w:color w:val="000000"/>
          <w:sz w:val="22"/>
          <w:szCs w:val="22"/>
        </w:rPr>
      </w:pPr>
      <w:r w:rsidRPr="00404FFF">
        <w:rPr>
          <w:color w:val="000000"/>
          <w:sz w:val="22"/>
          <w:szCs w:val="22"/>
        </w:rPr>
        <w:t>В Националното ръководство е дадена дефиниция за ГВКС, включваща в себе си</w:t>
      </w:r>
      <w:r w:rsidRPr="00404FFF">
        <w:rPr>
          <w:color w:val="000000"/>
          <w:sz w:val="22"/>
          <w:szCs w:val="22"/>
        </w:rPr>
        <w:br/>
        <w:t>шест различни характеристики на гората или комбинации от тях, които определят нейната</w:t>
      </w:r>
      <w:r w:rsidRPr="00404FFF">
        <w:rPr>
          <w:color w:val="000000"/>
          <w:sz w:val="22"/>
          <w:szCs w:val="22"/>
        </w:rPr>
        <w:br/>
        <w:t>консервационна стойност. В общ план Ръководството дава и насоки за управление и</w:t>
      </w:r>
      <w:r w:rsidRPr="00404FFF">
        <w:rPr>
          <w:color w:val="000000"/>
          <w:sz w:val="22"/>
          <w:szCs w:val="22"/>
        </w:rPr>
        <w:br/>
        <w:t>стопанисване, които ще запазят или повишат тези консервационни стойности.</w:t>
      </w:r>
    </w:p>
    <w:p w:rsidR="00E141A6" w:rsidRDefault="00E141A6" w:rsidP="00E141A6">
      <w:pPr>
        <w:pStyle w:val="a5"/>
        <w:spacing w:line="360" w:lineRule="auto"/>
        <w:jc w:val="both"/>
        <w:rPr>
          <w:color w:val="000000"/>
          <w:sz w:val="22"/>
          <w:szCs w:val="22"/>
        </w:rPr>
      </w:pPr>
      <w:r w:rsidRPr="00404FFF">
        <w:rPr>
          <w:color w:val="000000"/>
          <w:sz w:val="22"/>
          <w:szCs w:val="22"/>
        </w:rPr>
        <w:t>При разработката на настоящия документ, екипът се е ръководил изцяло от</w:t>
      </w:r>
      <w:r w:rsidRPr="00404FFF">
        <w:rPr>
          <w:color w:val="000000"/>
          <w:sz w:val="22"/>
          <w:szCs w:val="22"/>
        </w:rPr>
        <w:br/>
        <w:t>определенията, праговете и оценките посочени в Националното ръководството. Посочени</w:t>
      </w:r>
      <w:r w:rsidRPr="00404FFF">
        <w:rPr>
          <w:color w:val="000000"/>
          <w:sz w:val="22"/>
          <w:szCs w:val="22"/>
        </w:rPr>
        <w:br/>
        <w:t>са указания за стопанисване и мониторинг, които са разписани конкретно и съобразно</w:t>
      </w:r>
      <w:r w:rsidRPr="00404FFF">
        <w:rPr>
          <w:color w:val="000000"/>
          <w:sz w:val="22"/>
          <w:szCs w:val="22"/>
        </w:rPr>
        <w:br/>
        <w:t>спецификата на горите и начина на управление на проучваната територия.</w:t>
      </w:r>
    </w:p>
    <w:p w:rsidR="00E141A6" w:rsidRDefault="00E141A6" w:rsidP="00E141A6">
      <w:pPr>
        <w:pStyle w:val="a5"/>
        <w:spacing w:line="360" w:lineRule="auto"/>
        <w:jc w:val="both"/>
        <w:rPr>
          <w:i/>
          <w:iCs/>
          <w:color w:val="000000"/>
        </w:rPr>
      </w:pPr>
      <w:r>
        <w:rPr>
          <w:b/>
          <w:bCs/>
          <w:i/>
          <w:iCs/>
          <w:color w:val="000000"/>
        </w:rPr>
        <w:t xml:space="preserve">    При промени в ГСП (горскостопанския план) на  ТП ДГС </w:t>
      </w:r>
      <w:r w:rsidR="00B54BCA">
        <w:rPr>
          <w:b/>
          <w:bCs/>
          <w:i/>
          <w:iCs/>
          <w:color w:val="000000"/>
        </w:rPr>
        <w:t>Омуртаг</w:t>
      </w:r>
      <w:r>
        <w:rPr>
          <w:b/>
          <w:bCs/>
          <w:i/>
          <w:iCs/>
          <w:color w:val="000000"/>
        </w:rPr>
        <w:t xml:space="preserve"> да се интегрират</w:t>
      </w:r>
      <w:r>
        <w:rPr>
          <w:color w:val="000000"/>
        </w:rPr>
        <w:br/>
      </w:r>
      <w:r>
        <w:rPr>
          <w:b/>
          <w:bCs/>
          <w:i/>
          <w:iCs/>
          <w:color w:val="000000"/>
        </w:rPr>
        <w:t>резултатите от изследването и препоръчаните горскостопански мероприятия в него.</w:t>
      </w:r>
      <w:r>
        <w:rPr>
          <w:color w:val="000000"/>
        </w:rPr>
        <w:br/>
      </w:r>
      <w:r>
        <w:rPr>
          <w:b/>
          <w:bCs/>
          <w:i/>
          <w:iCs/>
          <w:color w:val="000000"/>
        </w:rPr>
        <w:t>Това ще допринесе за адекватно стопанисване на горските екосистеми в района и за</w:t>
      </w:r>
      <w:r>
        <w:rPr>
          <w:color w:val="000000"/>
        </w:rPr>
        <w:br/>
      </w:r>
      <w:r>
        <w:rPr>
          <w:b/>
          <w:bCs/>
          <w:i/>
          <w:iCs/>
          <w:color w:val="000000"/>
        </w:rPr>
        <w:t>изпълнение изискванията на стандартите за горска сертификация</w:t>
      </w:r>
      <w:r>
        <w:rPr>
          <w:i/>
          <w:iCs/>
          <w:color w:val="000000"/>
        </w:rPr>
        <w:t>.</w:t>
      </w:r>
    </w:p>
    <w:p w:rsidR="00E141A6" w:rsidRDefault="00E141A6" w:rsidP="00E141A6">
      <w:pPr>
        <w:pStyle w:val="a5"/>
        <w:spacing w:line="360" w:lineRule="auto"/>
        <w:jc w:val="both"/>
        <w:rPr>
          <w:b/>
          <w:bCs/>
          <w:color w:val="000000"/>
        </w:rPr>
      </w:pPr>
    </w:p>
    <w:p w:rsidR="00E141A6" w:rsidRDefault="00E141A6" w:rsidP="00E141A6">
      <w:pPr>
        <w:pStyle w:val="a5"/>
        <w:spacing w:line="360" w:lineRule="auto"/>
        <w:jc w:val="center"/>
        <w:rPr>
          <w:b/>
          <w:bCs/>
          <w:color w:val="000000"/>
        </w:rPr>
      </w:pPr>
      <w:r>
        <w:rPr>
          <w:b/>
          <w:bCs/>
          <w:color w:val="000000"/>
        </w:rPr>
        <w:t>ОБЩА ХАРАКТЕРИСТИКА НА ТП ДГС”ОМУРТАГ”</w:t>
      </w:r>
    </w:p>
    <w:p w:rsidR="00E141A6" w:rsidRPr="00924075" w:rsidRDefault="00E141A6" w:rsidP="00E141A6">
      <w:pPr>
        <w:ind w:firstLine="708"/>
        <w:jc w:val="both"/>
        <w:rPr>
          <w:sz w:val="22"/>
          <w:szCs w:val="22"/>
          <w:lang w:val="ru-RU"/>
        </w:rPr>
      </w:pPr>
      <w:proofErr w:type="gramStart"/>
      <w:r w:rsidRPr="00924075">
        <w:rPr>
          <w:sz w:val="22"/>
          <w:szCs w:val="22"/>
          <w:lang w:val="ru-RU"/>
        </w:rPr>
        <w:t xml:space="preserve">Настоящото проучване е извършено </w:t>
      </w:r>
      <w:r w:rsidRPr="007B3AE4">
        <w:rPr>
          <w:sz w:val="22"/>
          <w:szCs w:val="22"/>
          <w:lang w:val="ru-RU"/>
        </w:rPr>
        <w:t xml:space="preserve">в периода </w:t>
      </w:r>
      <w:r w:rsidR="00B067E7">
        <w:rPr>
          <w:sz w:val="22"/>
          <w:szCs w:val="22"/>
          <w:lang w:val="ru-RU"/>
        </w:rPr>
        <w:t>2020</w:t>
      </w:r>
      <w:r>
        <w:rPr>
          <w:sz w:val="22"/>
          <w:szCs w:val="22"/>
        </w:rPr>
        <w:t>-20</w:t>
      </w:r>
      <w:r w:rsidR="00B067E7">
        <w:rPr>
          <w:sz w:val="22"/>
          <w:szCs w:val="22"/>
        </w:rPr>
        <w:t>2</w:t>
      </w:r>
      <w:r>
        <w:rPr>
          <w:sz w:val="22"/>
          <w:szCs w:val="22"/>
        </w:rPr>
        <w:t>1</w:t>
      </w:r>
      <w:r w:rsidRPr="00E9427B">
        <w:rPr>
          <w:sz w:val="22"/>
          <w:szCs w:val="22"/>
          <w:lang w:val="ru-RU"/>
        </w:rPr>
        <w:t xml:space="preserve"> година,</w:t>
      </w:r>
      <w:r w:rsidRPr="00924075">
        <w:rPr>
          <w:sz w:val="22"/>
          <w:szCs w:val="22"/>
          <w:lang w:val="ru-RU"/>
        </w:rPr>
        <w:t xml:space="preserve"> във връзка с определяне на горите с висока консервационна стойност (ГВКС) за територията на Държавно горско </w:t>
      </w:r>
      <w:r w:rsidRPr="00110FEE">
        <w:rPr>
          <w:sz w:val="22"/>
          <w:szCs w:val="22"/>
          <w:lang w:val="ru-RU"/>
        </w:rPr>
        <w:t xml:space="preserve">стопанство (ДГС) </w:t>
      </w:r>
      <w:r>
        <w:rPr>
          <w:sz w:val="22"/>
          <w:szCs w:val="22"/>
          <w:lang w:val="ru-RU"/>
        </w:rPr>
        <w:t>Омуртаг</w:t>
      </w:r>
      <w:r w:rsidRPr="00110FEE">
        <w:rPr>
          <w:sz w:val="22"/>
          <w:szCs w:val="22"/>
          <w:lang w:val="ru-RU"/>
        </w:rPr>
        <w:t xml:space="preserve"> и в изпълнение</w:t>
      </w:r>
      <w:r w:rsidRPr="00924075">
        <w:rPr>
          <w:sz w:val="22"/>
          <w:szCs w:val="22"/>
          <w:lang w:val="ru-RU"/>
        </w:rPr>
        <w:t xml:space="preserve"> на принцип </w:t>
      </w:r>
      <w:r>
        <w:rPr>
          <w:sz w:val="22"/>
          <w:szCs w:val="22"/>
          <w:lang w:val="ru-RU"/>
        </w:rPr>
        <w:t xml:space="preserve">№ </w:t>
      </w:r>
      <w:r w:rsidRPr="00924075">
        <w:rPr>
          <w:sz w:val="22"/>
          <w:szCs w:val="22"/>
          <w:lang w:val="ru-RU"/>
        </w:rPr>
        <w:t xml:space="preserve">9 </w:t>
      </w:r>
      <w:r>
        <w:rPr>
          <w:sz w:val="22"/>
          <w:szCs w:val="22"/>
          <w:lang w:val="ru-RU"/>
        </w:rPr>
        <w:t xml:space="preserve">на Националния </w:t>
      </w:r>
      <w:r w:rsidRPr="00924075">
        <w:rPr>
          <w:sz w:val="22"/>
          <w:szCs w:val="22"/>
          <w:lang w:val="ru-RU"/>
        </w:rPr>
        <w:t xml:space="preserve">стандарт за сертификация </w:t>
      </w:r>
      <w:r>
        <w:rPr>
          <w:sz w:val="22"/>
          <w:szCs w:val="22"/>
          <w:lang w:val="ru-RU"/>
        </w:rPr>
        <w:t xml:space="preserve">и </w:t>
      </w:r>
      <w:r w:rsidRPr="00924075">
        <w:rPr>
          <w:sz w:val="22"/>
          <w:szCs w:val="22"/>
          <w:lang w:val="ru-RU"/>
        </w:rPr>
        <w:t xml:space="preserve">управлението на гори по схемата на FSC.Инвентаризацията и проучванията са направени съгласно указанията на Националното ръководство за определяне </w:t>
      </w:r>
      <w:r>
        <w:rPr>
          <w:sz w:val="22"/>
          <w:szCs w:val="22"/>
          <w:lang w:val="ru-RU"/>
        </w:rPr>
        <w:t xml:space="preserve">на </w:t>
      </w:r>
      <w:r w:rsidRPr="00924075">
        <w:rPr>
          <w:sz w:val="22"/>
          <w:szCs w:val="22"/>
          <w:lang w:val="ru-RU"/>
        </w:rPr>
        <w:t>горис</w:t>
      </w:r>
      <w:proofErr w:type="gramEnd"/>
      <w:r>
        <w:rPr>
          <w:sz w:val="22"/>
          <w:szCs w:val="22"/>
          <w:lang w:val="ru-RU"/>
        </w:rPr>
        <w:t xml:space="preserve"> висок</w:t>
      </w:r>
      <w:r>
        <w:rPr>
          <w:sz w:val="22"/>
          <w:szCs w:val="22"/>
        </w:rPr>
        <w:t>и</w:t>
      </w:r>
      <w:r>
        <w:rPr>
          <w:sz w:val="22"/>
          <w:szCs w:val="22"/>
          <w:lang w:val="ru-RU"/>
        </w:rPr>
        <w:t xml:space="preserve"> консервационни стойности</w:t>
      </w:r>
      <w:r w:rsidRPr="00924075">
        <w:rPr>
          <w:sz w:val="22"/>
          <w:szCs w:val="22"/>
          <w:lang w:val="ru-RU"/>
        </w:rPr>
        <w:t>.</w:t>
      </w:r>
    </w:p>
    <w:p w:rsidR="00E141A6" w:rsidRPr="00924075" w:rsidRDefault="00E141A6" w:rsidP="00E141A6">
      <w:pPr>
        <w:ind w:firstLine="708"/>
        <w:jc w:val="both"/>
        <w:rPr>
          <w:sz w:val="22"/>
          <w:szCs w:val="22"/>
          <w:lang w:val="ru-RU"/>
        </w:rPr>
      </w:pPr>
      <w:r w:rsidRPr="00924075">
        <w:rPr>
          <w:sz w:val="22"/>
          <w:szCs w:val="22"/>
          <w:lang w:val="ru-RU"/>
        </w:rPr>
        <w:t xml:space="preserve">В Националното ръководство е дадена дефиниция за ГВКС, включваща в </w:t>
      </w:r>
      <w:r w:rsidRPr="00D44901">
        <w:rPr>
          <w:sz w:val="22"/>
          <w:szCs w:val="22"/>
          <w:lang w:val="ru-RU"/>
        </w:rPr>
        <w:t>себе си шест</w:t>
      </w:r>
      <w:r w:rsidRPr="00924075">
        <w:rPr>
          <w:sz w:val="22"/>
          <w:szCs w:val="22"/>
          <w:lang w:val="ru-RU"/>
        </w:rPr>
        <w:t xml:space="preserve">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конкретно за земите и горите от горския фонд, управлявани от </w:t>
      </w:r>
      <w:r>
        <w:rPr>
          <w:sz w:val="22"/>
          <w:szCs w:val="22"/>
          <w:lang w:val="ru-RU"/>
        </w:rPr>
        <w:t xml:space="preserve">ТП </w:t>
      </w:r>
      <w:r w:rsidRPr="00924075">
        <w:rPr>
          <w:sz w:val="22"/>
          <w:szCs w:val="22"/>
          <w:lang w:val="ru-RU"/>
        </w:rPr>
        <w:t xml:space="preserve">ДГС </w:t>
      </w:r>
      <w:r>
        <w:rPr>
          <w:sz w:val="22"/>
          <w:szCs w:val="22"/>
          <w:lang w:val="ru-RU"/>
        </w:rPr>
        <w:t>Омуртаг</w:t>
      </w:r>
      <w:proofErr w:type="gramStart"/>
      <w:r>
        <w:rPr>
          <w:sz w:val="22"/>
          <w:szCs w:val="22"/>
          <w:lang w:val="ru-RU"/>
        </w:rPr>
        <w:t>.</w:t>
      </w:r>
      <w:r w:rsidRPr="00924075">
        <w:rPr>
          <w:sz w:val="22"/>
          <w:szCs w:val="22"/>
          <w:lang w:val="ru-RU"/>
        </w:rPr>
        <w:t>П</w:t>
      </w:r>
      <w:proofErr w:type="gramEnd"/>
      <w:r w:rsidRPr="00924075">
        <w:rPr>
          <w:sz w:val="22"/>
          <w:szCs w:val="22"/>
          <w:lang w:val="ru-RU"/>
        </w:rPr>
        <w:t xml:space="preserve">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w:t>
      </w:r>
      <w:proofErr w:type="gramStart"/>
      <w:r w:rsidRPr="00924075">
        <w:rPr>
          <w:sz w:val="22"/>
          <w:szCs w:val="22"/>
          <w:lang w:val="ru-RU"/>
        </w:rPr>
        <w:t>редки</w:t>
      </w:r>
      <w:proofErr w:type="gramEnd"/>
      <w:r w:rsidRPr="00924075">
        <w:rPr>
          <w:sz w:val="22"/>
          <w:szCs w:val="22"/>
          <w:lang w:val="ru-RU"/>
        </w:rPr>
        <w:t>,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E141A6" w:rsidRPr="007A3F7E" w:rsidRDefault="00E141A6" w:rsidP="00E141A6">
      <w:pPr>
        <w:pStyle w:val="a5"/>
        <w:spacing w:line="360" w:lineRule="auto"/>
        <w:jc w:val="center"/>
        <w:rPr>
          <w:color w:val="000000"/>
          <w:sz w:val="22"/>
          <w:szCs w:val="22"/>
        </w:rPr>
      </w:pPr>
    </w:p>
    <w:p w:rsidR="00E141A6" w:rsidRDefault="00E141A6" w:rsidP="00EA46A7">
      <w:pPr>
        <w:ind w:firstLine="709"/>
        <w:jc w:val="both"/>
      </w:pPr>
    </w:p>
    <w:p w:rsidR="00E141A6" w:rsidRPr="00B067E7" w:rsidRDefault="000F3949" w:rsidP="00E141A6">
      <w:pPr>
        <w:ind w:firstLine="708"/>
        <w:jc w:val="both"/>
        <w:rPr>
          <w:sz w:val="22"/>
          <w:szCs w:val="22"/>
          <w:u w:val="single"/>
          <w:lang w:val="en-US"/>
        </w:rPr>
      </w:pPr>
      <w:r>
        <w:t xml:space="preserve">ДГС </w:t>
      </w:r>
      <w:r w:rsidR="001265ED" w:rsidRPr="000F3949">
        <w:t>Омуртаг</w:t>
      </w:r>
      <w:r w:rsidR="00277AD5" w:rsidRPr="000F3949">
        <w:t xml:space="preserve"> управлява територия от </w:t>
      </w:r>
      <w:r w:rsidRPr="00AE3D80">
        <w:rPr>
          <w:b/>
        </w:rPr>
        <w:t>19</w:t>
      </w:r>
      <w:r w:rsidR="000141D8">
        <w:rPr>
          <w:b/>
          <w:lang w:val="en-US"/>
        </w:rPr>
        <w:t>127</w:t>
      </w:r>
      <w:r w:rsidR="001265ED" w:rsidRPr="00AE3D80">
        <w:rPr>
          <w:b/>
        </w:rPr>
        <w:t>ха</w:t>
      </w:r>
      <w:r w:rsidR="004C3456" w:rsidRPr="004C3456">
        <w:t>държавни горски територии</w:t>
      </w:r>
      <w:r w:rsidR="001265ED" w:rsidRPr="000F3949">
        <w:t>.</w:t>
      </w:r>
      <w:r w:rsidR="00E141A6" w:rsidRPr="001C1AA7">
        <w:rPr>
          <w:sz w:val="22"/>
          <w:szCs w:val="22"/>
        </w:rPr>
        <w:t>От общата площ са приспаднати 9,</w:t>
      </w:r>
      <w:r w:rsidR="00E141A6">
        <w:rPr>
          <w:sz w:val="22"/>
          <w:szCs w:val="22"/>
        </w:rPr>
        <w:t>2</w:t>
      </w:r>
      <w:r w:rsidR="00E141A6" w:rsidRPr="001C1AA7">
        <w:rPr>
          <w:sz w:val="22"/>
          <w:szCs w:val="22"/>
        </w:rPr>
        <w:t xml:space="preserve"> ха. представляващи дивечови ниви описани по отдели и подотдели в писмо </w:t>
      </w:r>
      <w:r w:rsidR="00D44901" w:rsidRPr="00D44901">
        <w:rPr>
          <w:sz w:val="22"/>
          <w:szCs w:val="22"/>
        </w:rPr>
        <w:t xml:space="preserve">от </w:t>
      </w:r>
      <w:r w:rsidR="00B0040E" w:rsidRPr="00D44901">
        <w:rPr>
          <w:sz w:val="22"/>
          <w:szCs w:val="22"/>
          <w:lang w:val="en-US"/>
        </w:rPr>
        <w:t>07</w:t>
      </w:r>
      <w:r w:rsidR="00B0040E" w:rsidRPr="00D44901">
        <w:rPr>
          <w:sz w:val="22"/>
          <w:szCs w:val="22"/>
        </w:rPr>
        <w:t>.</w:t>
      </w:r>
      <w:r w:rsidR="00B0040E" w:rsidRPr="00D44901">
        <w:rPr>
          <w:sz w:val="22"/>
          <w:szCs w:val="22"/>
          <w:lang w:val="en-US"/>
        </w:rPr>
        <w:t xml:space="preserve">2017 </w:t>
      </w:r>
      <w:r w:rsidR="00B0040E" w:rsidRPr="00D44901">
        <w:rPr>
          <w:sz w:val="22"/>
          <w:szCs w:val="22"/>
        </w:rPr>
        <w:t>г.</w:t>
      </w:r>
      <w:r w:rsidR="00E141A6" w:rsidRPr="001C1AA7">
        <w:rPr>
          <w:sz w:val="22"/>
          <w:szCs w:val="22"/>
        </w:rPr>
        <w:t xml:space="preserve">до ЦУ на СИДПДП- Шумен. След тяхното приспадане сертифицираната площ от ДГТ на територията на стопанството </w:t>
      </w:r>
      <w:r w:rsidR="00E141A6" w:rsidRPr="00D44901">
        <w:rPr>
          <w:sz w:val="22"/>
          <w:szCs w:val="22"/>
        </w:rPr>
        <w:t xml:space="preserve">става на </w:t>
      </w:r>
      <w:r w:rsidR="007A7AD1" w:rsidRPr="00B067E7">
        <w:rPr>
          <w:u w:val="single"/>
          <w:lang w:val="ru-RU"/>
        </w:rPr>
        <w:t>19117,8</w:t>
      </w:r>
      <w:r w:rsidR="00E141A6" w:rsidRPr="00B067E7">
        <w:rPr>
          <w:u w:val="single"/>
          <w:lang w:val="ru-RU"/>
        </w:rPr>
        <w:t xml:space="preserve"> ха</w:t>
      </w:r>
      <w:r w:rsidR="00E141A6" w:rsidRPr="00B067E7">
        <w:rPr>
          <w:sz w:val="22"/>
          <w:szCs w:val="22"/>
          <w:u w:val="single"/>
          <w:lang w:val="ru-RU"/>
        </w:rPr>
        <w:t>.</w:t>
      </w:r>
      <w:r w:rsidR="009016FF">
        <w:rPr>
          <w:sz w:val="22"/>
          <w:szCs w:val="22"/>
          <w:u w:val="single"/>
          <w:lang w:val="ru-RU"/>
        </w:rPr>
        <w:t>С увеличаване на п</w:t>
      </w:r>
      <w:r w:rsidR="00B067E7">
        <w:rPr>
          <w:sz w:val="22"/>
          <w:szCs w:val="22"/>
          <w:u w:val="single"/>
          <w:lang w:val="ru-RU"/>
        </w:rPr>
        <w:t>рехвърлени гори от земеделски земи  в държавни  горски теитории</w:t>
      </w:r>
      <w:r w:rsidR="009016FF">
        <w:rPr>
          <w:sz w:val="22"/>
          <w:szCs w:val="22"/>
          <w:u w:val="single"/>
          <w:lang w:val="ru-RU"/>
        </w:rPr>
        <w:t xml:space="preserve"> общата сертифицирана площ е</w:t>
      </w:r>
      <w:r w:rsidR="009016FF" w:rsidRPr="009016FF">
        <w:rPr>
          <w:b/>
          <w:sz w:val="22"/>
          <w:szCs w:val="22"/>
          <w:u w:val="single"/>
          <w:lang w:val="ru-RU"/>
        </w:rPr>
        <w:t>19213,8 ха</w:t>
      </w:r>
      <w:r w:rsidR="009016FF">
        <w:rPr>
          <w:sz w:val="22"/>
          <w:szCs w:val="22"/>
          <w:u w:val="single"/>
          <w:lang w:val="ru-RU"/>
        </w:rPr>
        <w:t>.</w:t>
      </w:r>
    </w:p>
    <w:p w:rsidR="007B474C" w:rsidRDefault="007B474C" w:rsidP="00EA46A7">
      <w:pPr>
        <w:ind w:firstLine="709"/>
        <w:jc w:val="both"/>
      </w:pPr>
    </w:p>
    <w:p w:rsidR="00AE3D80" w:rsidRDefault="004C3456" w:rsidP="00EA46A7">
      <w:pPr>
        <w:ind w:firstLine="709"/>
        <w:jc w:val="both"/>
      </w:pPr>
      <w:r>
        <w:t>Стопанството н</w:t>
      </w:r>
      <w:r w:rsidR="007B474C">
        <w:t>оси</w:t>
      </w:r>
      <w:r w:rsidR="007B474C" w:rsidRPr="007B474C">
        <w:t xml:space="preserve"> името си от град Омуртаг, който е общински център и седалище на лесничейството.</w:t>
      </w:r>
      <w:r w:rsidR="007B474C" w:rsidRPr="00AE3D80">
        <w:t>На север граничи с ДЛС "Черни Лом", на североизток - с ДГС "</w:t>
      </w:r>
      <w:r w:rsidR="00AF11F1">
        <w:t>Търговище</w:t>
      </w:r>
      <w:r w:rsidR="007B474C" w:rsidRPr="00AE3D80">
        <w:t>", на изток и югоизток - с ДГС "Върбица", на юг с ДГС "Тича" и "Кипилово" и на запад - с ДГС "Елена" и "Горна Оряховица".</w:t>
      </w:r>
      <w:r w:rsidR="00DB6602" w:rsidRPr="00E83241">
        <w:rPr>
          <w:sz w:val="23"/>
          <w:szCs w:val="23"/>
        </w:rPr>
        <w:t>В административно отношен</w:t>
      </w:r>
      <w:r w:rsidR="00DB6602">
        <w:rPr>
          <w:sz w:val="23"/>
          <w:szCs w:val="23"/>
        </w:rPr>
        <w:t>ие ДГС "Омуртаг" се числи към РД</w:t>
      </w:r>
      <w:r w:rsidR="00DB6602" w:rsidRPr="00E83241">
        <w:rPr>
          <w:sz w:val="23"/>
          <w:szCs w:val="23"/>
        </w:rPr>
        <w:t>Г град Шумен.</w:t>
      </w:r>
      <w:r w:rsidR="00AE00B9">
        <w:rPr>
          <w:sz w:val="23"/>
          <w:szCs w:val="23"/>
        </w:rPr>
        <w:t xml:space="preserve"> Територията на стопанството обхваща две общини – Община Антоново и Община Омуртаг.</w:t>
      </w:r>
    </w:p>
    <w:p w:rsidR="007B474C" w:rsidRPr="002664FC" w:rsidRDefault="007B474C" w:rsidP="004C3456">
      <w:pPr>
        <w:ind w:firstLine="706"/>
        <w:jc w:val="both"/>
      </w:pPr>
      <w:r>
        <w:t xml:space="preserve">В географско отношение ДГС "Омуртаг" се намира между 26°07' и 26°66' източна дължина по Гринуич и между </w:t>
      </w:r>
      <w:r w:rsidR="00ED0480">
        <w:t>42°94' и 43°24' северна ширина.</w:t>
      </w:r>
      <w:r>
        <w:t xml:space="preserve">Обхваща части от северните склонове на Източна Стара планина и югоизточната част </w:t>
      </w:r>
      <w:r w:rsidR="00ED0480">
        <w:t>на Дунавската хълмиста равнина.</w:t>
      </w:r>
      <w:r>
        <w:t>Гората образува малки и по-големи масиви п</w:t>
      </w:r>
      <w:r w:rsidR="00ED0480">
        <w:t>ръснати сред земеделските земи.</w:t>
      </w:r>
      <w:r>
        <w:t>Общата форма на стопанството е</w:t>
      </w:r>
      <w:r w:rsidR="000C1C27">
        <w:t xml:space="preserve"> не</w:t>
      </w:r>
      <w:r w:rsidR="00FF09E8">
        <w:t>правилен триъгълник с размери</w:t>
      </w:r>
      <w:r w:rsidR="000C1C27">
        <w:t xml:space="preserve"> в посока север – юг</w:t>
      </w:r>
      <w:r w:rsidR="00FF09E8">
        <w:t xml:space="preserve"> около </w:t>
      </w:r>
      <w:r w:rsidR="000C1C27">
        <w:t>30 км и в по</w:t>
      </w:r>
      <w:r w:rsidR="00FF09E8">
        <w:t>сока изток-запад - около 47 км.Територията на ДГС Омуртаг</w:t>
      </w:r>
      <w:r>
        <w:t xml:space="preserve"> обхваща два климатични района - Среден климатичен район на Дунавската равнина и Предбалкански (припланински) климатичен район, в която попад</w:t>
      </w:r>
      <w:r w:rsidR="00ED0480">
        <w:t xml:space="preserve">а южната част на стопанството. </w:t>
      </w:r>
      <w:r>
        <w:t>Поради малката разлика в превишенията рязка граница между двата района не може да бъде точно установена</w:t>
      </w:r>
      <w:r w:rsidR="000C1C27">
        <w:t>.</w:t>
      </w:r>
    </w:p>
    <w:p w:rsidR="001265ED" w:rsidRPr="002664FC" w:rsidRDefault="001265ED" w:rsidP="004C3456">
      <w:pPr>
        <w:ind w:firstLine="706"/>
        <w:jc w:val="both"/>
      </w:pPr>
      <w:r w:rsidRPr="002664FC">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1265ED" w:rsidRPr="002664FC" w:rsidRDefault="001265ED" w:rsidP="004C3456">
      <w:pPr>
        <w:ind w:firstLine="706"/>
        <w:jc w:val="both"/>
      </w:pPr>
      <w:r w:rsidRPr="002664FC">
        <w:t xml:space="preserve">Основната част от горите на територията на </w:t>
      </w:r>
      <w:r w:rsidR="000F3949">
        <w:rPr>
          <w:lang w:val="ru-RU"/>
        </w:rPr>
        <w:t xml:space="preserve">ДГС </w:t>
      </w:r>
      <w:r>
        <w:rPr>
          <w:lang w:val="ru-RU"/>
        </w:rPr>
        <w:t>Омуртаг</w:t>
      </w:r>
      <w:r w:rsidRPr="002664FC">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1265ED" w:rsidRPr="002664FC" w:rsidRDefault="001265ED" w:rsidP="004C3456">
      <w:pPr>
        <w:ind w:firstLine="706"/>
        <w:jc w:val="both"/>
        <w:rPr>
          <w:highlight w:val="yellow"/>
        </w:rPr>
      </w:pPr>
      <w:r w:rsidRPr="002664FC">
        <w:t xml:space="preserve">По време на процеса на идентификация на ГВКС за територията на </w:t>
      </w:r>
      <w:r w:rsidR="000F3949">
        <w:rPr>
          <w:lang w:val="ru-RU"/>
        </w:rPr>
        <w:t xml:space="preserve">ДГС </w:t>
      </w:r>
      <w:r>
        <w:rPr>
          <w:lang w:val="ru-RU"/>
        </w:rPr>
        <w:t>Омуртаг</w:t>
      </w:r>
      <w:r w:rsidRPr="002664FC">
        <w:t>, екипът работи в тясно сътрудничество с ръководството на горскостопанската единица. Ръководния</w:t>
      </w:r>
      <w:r>
        <w:t>т</w:t>
      </w:r>
      <w:r w:rsidRPr="002664FC">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1265ED" w:rsidRPr="002664FC" w:rsidRDefault="001265ED" w:rsidP="004C3456">
      <w:pPr>
        <w:ind w:firstLine="706"/>
        <w:jc w:val="both"/>
      </w:pPr>
      <w:r w:rsidRPr="002664FC">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1265ED" w:rsidRPr="002664FC" w:rsidRDefault="001265ED" w:rsidP="006456BB">
      <w:pPr>
        <w:ind w:firstLine="706"/>
        <w:jc w:val="both"/>
      </w:pPr>
      <w:r w:rsidRPr="002664FC">
        <w:t xml:space="preserve">Препоръчително е при промени в новия </w:t>
      </w:r>
      <w:r w:rsidR="007A7AD1">
        <w:t>горскостопански план</w:t>
      </w:r>
      <w:r w:rsidRPr="002664FC">
        <w:t xml:space="preserve"> на </w:t>
      </w:r>
      <w:r w:rsidRPr="002664FC">
        <w:rPr>
          <w:lang w:val="ru-RU"/>
        </w:rPr>
        <w:t xml:space="preserve">ДГС </w:t>
      </w:r>
      <w:r>
        <w:rPr>
          <w:lang w:val="ru-RU"/>
        </w:rPr>
        <w:t>Омуртаг</w:t>
      </w:r>
      <w:r w:rsidRPr="002664FC">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7A7AD1" w:rsidRPr="00F55F82" w:rsidRDefault="007A7AD1" w:rsidP="00F55F82">
      <w:pPr>
        <w:pStyle w:val="1"/>
        <w:pBdr>
          <w:top w:val="single" w:sz="4" w:space="1" w:color="auto"/>
          <w:bottom w:val="single" w:sz="4" w:space="0" w:color="auto"/>
        </w:pBdr>
        <w:jc w:val="both"/>
        <w:rPr>
          <w:rFonts w:ascii="Times New Roman" w:hAnsi="Times New Roman"/>
          <w:b w:val="0"/>
          <w:color w:val="000000"/>
          <w:sz w:val="24"/>
          <w:szCs w:val="24"/>
        </w:rPr>
      </w:pPr>
      <w:bookmarkStart w:id="0" w:name="_Toc11046591"/>
      <w:r w:rsidRPr="00F55F82">
        <w:rPr>
          <w:rFonts w:ascii="Times New Roman" w:hAnsi="Times New Roman"/>
          <w:color w:val="000000"/>
          <w:sz w:val="24"/>
          <w:szCs w:val="24"/>
        </w:rPr>
        <w:lastRenderedPageBreak/>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bookmarkEnd w:id="0"/>
    </w:p>
    <w:p w:rsidR="00B419F2" w:rsidRPr="00283668" w:rsidRDefault="00B419F2" w:rsidP="007A7AD1">
      <w:pPr>
        <w:pStyle w:val="a5"/>
        <w:spacing w:after="0" w:line="360" w:lineRule="auto"/>
        <w:ind w:firstLine="706"/>
        <w:jc w:val="both"/>
      </w:pPr>
      <w:r w:rsidRPr="00283668">
        <w:t>При определянето на тази ВКС се прави оценка на управлението на Д</w:t>
      </w:r>
      <w:r w:rsidR="00BA7133">
        <w:t>ГС</w:t>
      </w:r>
      <w:r w:rsidRPr="00283668">
        <w:t xml:space="preserve"> – </w:t>
      </w:r>
      <w:r w:rsidR="009F4EF9">
        <w:t>Омуртаг</w:t>
      </w:r>
      <w:r w:rsidRPr="00283668">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419F2" w:rsidRPr="00283668" w:rsidRDefault="00B419F2" w:rsidP="007A7AD1">
      <w:pPr>
        <w:pStyle w:val="a5"/>
        <w:spacing w:after="0" w:line="360" w:lineRule="auto"/>
        <w:ind w:firstLine="706"/>
      </w:pPr>
      <w:r w:rsidRPr="00283668">
        <w:t>На национално ниво в ръководството за страната са определени следните компоненти:</w:t>
      </w:r>
    </w:p>
    <w:p w:rsidR="00B419F2" w:rsidRPr="00283668" w:rsidRDefault="00B419F2" w:rsidP="007A7AD1">
      <w:pPr>
        <w:pStyle w:val="a5"/>
        <w:numPr>
          <w:ilvl w:val="0"/>
          <w:numId w:val="1"/>
        </w:numPr>
        <w:spacing w:after="0" w:line="360" w:lineRule="auto"/>
        <w:jc w:val="both"/>
      </w:pPr>
      <w:r w:rsidRPr="00283668">
        <w:t>Защитени територии и защитени зони</w:t>
      </w:r>
    </w:p>
    <w:p w:rsidR="00B419F2" w:rsidRPr="00283668" w:rsidRDefault="00B419F2" w:rsidP="007A7AD1">
      <w:pPr>
        <w:pStyle w:val="a5"/>
        <w:numPr>
          <w:ilvl w:val="0"/>
          <w:numId w:val="1"/>
        </w:numPr>
        <w:spacing w:after="0" w:line="360" w:lineRule="auto"/>
        <w:jc w:val="both"/>
      </w:pPr>
      <w:r w:rsidRPr="00283668">
        <w:t>Застрашени, изчезващи и ендемични видове</w:t>
      </w:r>
    </w:p>
    <w:p w:rsidR="00B419F2" w:rsidRDefault="00B419F2" w:rsidP="007A7AD1">
      <w:pPr>
        <w:pStyle w:val="a5"/>
        <w:numPr>
          <w:ilvl w:val="0"/>
          <w:numId w:val="1"/>
        </w:numPr>
        <w:spacing w:after="0" w:line="360" w:lineRule="auto"/>
        <w:jc w:val="both"/>
      </w:pPr>
      <w:r w:rsidRPr="00283668">
        <w:t>Критични концентрации на видове</w:t>
      </w:r>
    </w:p>
    <w:p w:rsidR="007A7AD1" w:rsidRPr="00F55F82" w:rsidRDefault="007A7AD1" w:rsidP="007A7AD1">
      <w:pPr>
        <w:pStyle w:val="1"/>
        <w:pBdr>
          <w:top w:val="single" w:sz="4" w:space="1" w:color="auto"/>
          <w:bottom w:val="single" w:sz="4" w:space="1" w:color="auto"/>
        </w:pBdr>
        <w:rPr>
          <w:rFonts w:ascii="Times New Roman" w:hAnsi="Times New Roman"/>
          <w:b w:val="0"/>
          <w:color w:val="000000"/>
          <w:sz w:val="24"/>
          <w:szCs w:val="24"/>
        </w:rPr>
      </w:pPr>
      <w:bookmarkStart w:id="1" w:name="_Toc95123253"/>
      <w:bookmarkStart w:id="2" w:name="_Toc11046592"/>
      <w:r w:rsidRPr="00F55F82">
        <w:rPr>
          <w:rFonts w:ascii="Times New Roman" w:hAnsi="Times New Roman"/>
          <w:color w:val="000000"/>
          <w:sz w:val="24"/>
          <w:szCs w:val="24"/>
        </w:rPr>
        <w:t>ВКС 1.1  ЗАЩИТЕНИ  ТЕРИТОРИИ</w:t>
      </w:r>
      <w:bookmarkEnd w:id="1"/>
      <w:r w:rsidRPr="00F55F82">
        <w:rPr>
          <w:rFonts w:ascii="Times New Roman" w:hAnsi="Times New Roman"/>
          <w:color w:val="000000"/>
          <w:sz w:val="24"/>
          <w:szCs w:val="24"/>
        </w:rPr>
        <w:t xml:space="preserve">  И  ЗАЩИТЕНИ  ЗОНИ</w:t>
      </w:r>
      <w:bookmarkEnd w:id="2"/>
    </w:p>
    <w:p w:rsidR="00B419F2" w:rsidRPr="00283668" w:rsidRDefault="00B419F2" w:rsidP="007A7AD1">
      <w:pPr>
        <w:pStyle w:val="31"/>
        <w:spacing w:after="0"/>
        <w:rPr>
          <w:b/>
          <w:sz w:val="24"/>
          <w:szCs w:val="24"/>
        </w:rPr>
      </w:pPr>
    </w:p>
    <w:p w:rsidR="00B419F2" w:rsidRPr="00283668" w:rsidRDefault="00B419F2" w:rsidP="007A7AD1">
      <w:pPr>
        <w:pStyle w:val="a5"/>
        <w:spacing w:after="0" w:line="360" w:lineRule="auto"/>
        <w:ind w:firstLine="708"/>
        <w:rPr>
          <w:b/>
        </w:rPr>
      </w:pPr>
      <w:r w:rsidRPr="00283668">
        <w:rPr>
          <w:b/>
        </w:rPr>
        <w:t>В България за ГВКС се смятат всички защитени територии, както следва:</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1. Горски територии в резервати, поддържани резервати, национални паркове, защи</w:t>
      </w:r>
      <w:r w:rsidRPr="006548D8">
        <w:rPr>
          <w:rFonts w:eastAsia="Calibri"/>
          <w:b/>
          <w:bCs/>
        </w:rPr>
        <w:t>-</w:t>
      </w:r>
      <w:r w:rsidRPr="006548D8">
        <w:rPr>
          <w:rFonts w:eastAsia="Georgia-Bold"/>
          <w:b/>
          <w:bCs/>
        </w:rPr>
        <w:t>тени местности, природни забележителности, обявени по ЗЗТ;</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2 Горски територии в природни паркове, попадащи в зони предназначени за опазва</w:t>
      </w:r>
      <w:r w:rsidRPr="006548D8">
        <w:rPr>
          <w:rFonts w:eastAsia="Calibri"/>
          <w:b/>
          <w:bCs/>
        </w:rPr>
        <w:t>-</w:t>
      </w:r>
      <w:r w:rsidRPr="006548D8">
        <w:rPr>
          <w:rFonts w:eastAsia="Georgia-Bold"/>
          <w:b/>
          <w:bCs/>
        </w:rPr>
        <w:t>не на биологичното разнообразие, определени с плановете за управление по реда наЗЗТ или паркоустройствените проекти по реда на Закона за горите (ЗГ);</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3. Горски територии, в природни паркове които нямат устройствени документи;</w:t>
      </w:r>
    </w:p>
    <w:p w:rsidR="006548D8" w:rsidRPr="006548D8" w:rsidRDefault="006548D8" w:rsidP="006548D8">
      <w:pPr>
        <w:autoSpaceDE w:val="0"/>
        <w:autoSpaceDN w:val="0"/>
        <w:adjustRightInd w:val="0"/>
        <w:ind w:firstLine="709"/>
        <w:jc w:val="both"/>
        <w:rPr>
          <w:b/>
        </w:rPr>
      </w:pPr>
      <w:r w:rsidRPr="006548D8">
        <w:rPr>
          <w:rFonts w:eastAsia="Georgia-Bold"/>
          <w:b/>
          <w:bCs/>
        </w:rPr>
        <w:t>4. Горски територии попадащи в защитени зони обявени по реда на Закона за биоло</w:t>
      </w:r>
      <w:r w:rsidRPr="006548D8">
        <w:rPr>
          <w:rFonts w:eastAsia="Calibri"/>
          <w:b/>
          <w:bCs/>
        </w:rPr>
        <w:t>-</w:t>
      </w:r>
      <w:r w:rsidRPr="006548D8">
        <w:rPr>
          <w:rFonts w:eastAsia="Georgia-Bold"/>
          <w:b/>
          <w:bCs/>
        </w:rPr>
        <w:t>гичното разнообразие (ЗБР) – Натура 2000 зони.</w:t>
      </w:r>
    </w:p>
    <w:p w:rsidR="005443B2" w:rsidRDefault="005443B2" w:rsidP="005443B2">
      <w:pPr>
        <w:jc w:val="both"/>
      </w:pPr>
    </w:p>
    <w:p w:rsidR="00191D2C" w:rsidRDefault="00CF1371" w:rsidP="005443B2">
      <w:pPr>
        <w:ind w:firstLine="708"/>
        <w:jc w:val="both"/>
      </w:pPr>
      <w:r w:rsidRPr="00306457">
        <w:t xml:space="preserve">На територията на ДГС </w:t>
      </w:r>
      <w:r>
        <w:t>Омуртаг</w:t>
      </w:r>
      <w:r w:rsidRPr="00306457">
        <w:t xml:space="preserve"> има </w:t>
      </w:r>
      <w:r w:rsidR="00191D2C">
        <w:t>две</w:t>
      </w:r>
      <w:r>
        <w:t>природн</w:t>
      </w:r>
      <w:r w:rsidR="00191D2C">
        <w:t>и</w:t>
      </w:r>
      <w:r>
        <w:t xml:space="preserve"> забележителност</w:t>
      </w:r>
      <w:r w:rsidR="00191D2C">
        <w:t>и</w:t>
      </w:r>
      <w:r w:rsidRPr="00121531">
        <w:t>(</w:t>
      </w:r>
      <w:r>
        <w:t>ПЗ</w:t>
      </w:r>
      <w:r w:rsidRPr="00121531">
        <w:t>)</w:t>
      </w:r>
      <w:r w:rsidRPr="00306457">
        <w:t>, която отговаря</w:t>
      </w:r>
      <w:r w:rsidR="00191D2C">
        <w:t>т</w:t>
      </w:r>
      <w:r w:rsidRPr="00306457">
        <w:t xml:space="preserve"> на т.1 от характеристиката на консервационната стойност. Това </w:t>
      </w:r>
      <w:r w:rsidR="00191D2C">
        <w:t>са</w:t>
      </w:r>
      <w:r>
        <w:t>ПЗ</w:t>
      </w:r>
      <w:r w:rsidRPr="00306457">
        <w:t xml:space="preserve"> „</w:t>
      </w:r>
      <w:r>
        <w:t>Костадин тепе</w:t>
      </w:r>
      <w:r w:rsidR="00191D2C">
        <w:t xml:space="preserve">” и ПЗ „Гърбавата чешма”. </w:t>
      </w:r>
    </w:p>
    <w:p w:rsidR="00191D2C" w:rsidRDefault="00191D2C" w:rsidP="005443B2">
      <w:pPr>
        <w:ind w:firstLine="708"/>
        <w:jc w:val="both"/>
      </w:pPr>
      <w:r>
        <w:t xml:space="preserve">Данните за </w:t>
      </w:r>
      <w:r w:rsidRPr="00B67B61">
        <w:t xml:space="preserve"> защитени</w:t>
      </w:r>
      <w:r>
        <w:t>те</w:t>
      </w:r>
      <w:r w:rsidRPr="00B67B61">
        <w:t xml:space="preserve"> територии, отговарящи на т.1</w:t>
      </w:r>
      <w:r>
        <w:t xml:space="preserve"> и са представени в Таблица 1.</w:t>
      </w:r>
    </w:p>
    <w:p w:rsidR="00191D2C" w:rsidRPr="00641164" w:rsidRDefault="00191D2C" w:rsidP="00641164">
      <w:pPr>
        <w:jc w:val="both"/>
        <w:rPr>
          <w:b/>
        </w:rPr>
      </w:pPr>
      <w:r w:rsidRPr="00641164">
        <w:rPr>
          <w:b/>
        </w:rPr>
        <w:t xml:space="preserve">Таблица 1. </w:t>
      </w:r>
    </w:p>
    <w:tbl>
      <w:tblPr>
        <w:tblW w:w="5000" w:type="pct"/>
        <w:tblLook w:val="0000" w:firstRow="0" w:lastRow="0" w:firstColumn="0" w:lastColumn="0" w:noHBand="0" w:noVBand="0"/>
      </w:tblPr>
      <w:tblGrid>
        <w:gridCol w:w="1813"/>
        <w:gridCol w:w="814"/>
        <w:gridCol w:w="1287"/>
        <w:gridCol w:w="1114"/>
        <w:gridCol w:w="3344"/>
        <w:gridCol w:w="1482"/>
      </w:tblGrid>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Защитена територия</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b/>
                <w:color w:val="000000"/>
                <w:sz w:val="18"/>
                <w:szCs w:val="18"/>
              </w:rPr>
              <w:t>Площ</w:t>
            </w:r>
            <w:r w:rsidRPr="00641164">
              <w:rPr>
                <w:color w:val="000000"/>
                <w:sz w:val="18"/>
                <w:szCs w:val="18"/>
              </w:rPr>
              <w:t xml:space="preserve"> /ха/</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Подотдели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Землище</w:t>
            </w:r>
          </w:p>
        </w:tc>
        <w:tc>
          <w:tcPr>
            <w:tcW w:w="1697"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Заповед за обявяване и режим по заповед</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Цел на обявяване</w:t>
            </w:r>
          </w:p>
        </w:tc>
      </w:tr>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Природна забележителност „Костадин тепе”</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5,0</w:t>
            </w:r>
          </w:p>
        </w:tc>
        <w:tc>
          <w:tcPr>
            <w:tcW w:w="653" w:type="pct"/>
            <w:tcBorders>
              <w:top w:val="single" w:sz="4" w:space="0" w:color="000000"/>
              <w:left w:val="single" w:sz="4" w:space="0" w:color="000000"/>
              <w:bottom w:val="single" w:sz="4" w:space="0" w:color="000000"/>
              <w:right w:val="single" w:sz="4" w:space="0" w:color="000000"/>
            </w:tcBorders>
          </w:tcPr>
          <w:p w:rsidR="00804860" w:rsidRPr="005B05F6" w:rsidRDefault="005B05F6" w:rsidP="00CF4685">
            <w:pPr>
              <w:pStyle w:val="a5"/>
              <w:jc w:val="center"/>
              <w:rPr>
                <w:i/>
                <w:color w:val="000000"/>
                <w:sz w:val="18"/>
                <w:szCs w:val="18"/>
              </w:rPr>
            </w:pPr>
            <w:r w:rsidRPr="005B05F6">
              <w:rPr>
                <w:bCs/>
                <w:i/>
                <w:iCs/>
                <w:color w:val="000000"/>
                <w:sz w:val="18"/>
                <w:szCs w:val="18"/>
                <w:highlight w:val="yellow"/>
              </w:rPr>
              <w:t>заличени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color w:val="000000"/>
                <w:sz w:val="18"/>
                <w:szCs w:val="18"/>
              </w:rPr>
            </w:pPr>
            <w:r w:rsidRPr="00641164">
              <w:rPr>
                <w:color w:val="000000"/>
                <w:sz w:val="18"/>
                <w:szCs w:val="18"/>
              </w:rPr>
              <w:t>с. Черни бряг</w:t>
            </w:r>
          </w:p>
        </w:tc>
        <w:tc>
          <w:tcPr>
            <w:tcW w:w="1697" w:type="pct"/>
            <w:tcBorders>
              <w:top w:val="single" w:sz="4" w:space="0" w:color="000000"/>
              <w:left w:val="single" w:sz="4" w:space="0" w:color="000000"/>
              <w:bottom w:val="single" w:sz="4" w:space="0" w:color="000000"/>
            </w:tcBorders>
          </w:tcPr>
          <w:p w:rsidR="00804860" w:rsidRPr="00641164" w:rsidRDefault="00804860" w:rsidP="004D5F68">
            <w:pPr>
              <w:pStyle w:val="a5"/>
              <w:snapToGrid w:val="0"/>
              <w:rPr>
                <w:color w:val="000000"/>
                <w:sz w:val="18"/>
                <w:szCs w:val="18"/>
              </w:rPr>
            </w:pPr>
            <w:r w:rsidRPr="00641164">
              <w:rPr>
                <w:color w:val="000000"/>
                <w:sz w:val="18"/>
                <w:szCs w:val="18"/>
              </w:rPr>
              <w:t>Заповед № 1635 от 27.05.1976 г. на Министерство на горите и опазване на природната среда.</w:t>
            </w:r>
          </w:p>
          <w:p w:rsidR="00427513" w:rsidRPr="00641164" w:rsidRDefault="00427513" w:rsidP="00427513">
            <w:pPr>
              <w:pStyle w:val="a5"/>
              <w:snapToGrid w:val="0"/>
              <w:rPr>
                <w:color w:val="000000"/>
                <w:sz w:val="18"/>
                <w:szCs w:val="18"/>
              </w:rPr>
            </w:pPr>
            <w:r w:rsidRPr="00641164">
              <w:rPr>
                <w:color w:val="000000"/>
                <w:sz w:val="18"/>
                <w:szCs w:val="18"/>
              </w:rPr>
              <w:t>Режимите по заповед са:</w:t>
            </w:r>
          </w:p>
          <w:p w:rsidR="00427513" w:rsidRPr="00641164" w:rsidRDefault="00427513" w:rsidP="00427513">
            <w:pPr>
              <w:pStyle w:val="a9"/>
              <w:rPr>
                <w:color w:val="000000"/>
                <w:sz w:val="18"/>
                <w:szCs w:val="18"/>
              </w:rPr>
            </w:pPr>
            <w:r w:rsidRPr="00641164">
              <w:rPr>
                <w:color w:val="000000"/>
                <w:sz w:val="18"/>
                <w:szCs w:val="18"/>
              </w:rPr>
              <w:t>В района на защитените обекти се забранява:</w:t>
            </w:r>
          </w:p>
          <w:p w:rsidR="00427513" w:rsidRPr="00641164" w:rsidRDefault="00427513" w:rsidP="00427513">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427513" w:rsidRPr="00641164" w:rsidRDefault="00427513" w:rsidP="00427513">
            <w:pPr>
              <w:pStyle w:val="a9"/>
              <w:rPr>
                <w:color w:val="000000"/>
                <w:sz w:val="18"/>
                <w:szCs w:val="18"/>
              </w:rPr>
            </w:pPr>
            <w:r w:rsidRPr="00641164">
              <w:rPr>
                <w:color w:val="000000"/>
                <w:sz w:val="18"/>
                <w:szCs w:val="18"/>
              </w:rPr>
              <w:t>2. Пашата на добитък през всяко време.</w:t>
            </w:r>
          </w:p>
          <w:p w:rsidR="00427513" w:rsidRPr="00641164" w:rsidRDefault="00427513" w:rsidP="00427513">
            <w:pPr>
              <w:pStyle w:val="a9"/>
              <w:rPr>
                <w:color w:val="000000"/>
                <w:sz w:val="18"/>
                <w:szCs w:val="18"/>
              </w:rPr>
            </w:pPr>
            <w:r w:rsidRPr="00641164">
              <w:rPr>
                <w:color w:val="000000"/>
                <w:sz w:val="18"/>
                <w:szCs w:val="18"/>
              </w:rPr>
              <w:t>3. Преследването на дивите животни, птици и техните малки и развалянето на гнездата или леговищата на същите.</w:t>
            </w:r>
          </w:p>
          <w:p w:rsidR="00427513" w:rsidRPr="00641164" w:rsidRDefault="00427513" w:rsidP="00427513">
            <w:pPr>
              <w:pStyle w:val="a9"/>
              <w:rPr>
                <w:color w:val="000000"/>
                <w:sz w:val="18"/>
                <w:szCs w:val="18"/>
              </w:rPr>
            </w:pPr>
            <w:r w:rsidRPr="00641164">
              <w:rPr>
                <w:color w:val="000000"/>
                <w:sz w:val="18"/>
                <w:szCs w:val="18"/>
              </w:rPr>
              <w:t>4. Разкриване на кариери за всякакви инертни и други материали и изменението на естествения облик на местността и водните течения.</w:t>
            </w:r>
          </w:p>
          <w:p w:rsidR="00427513" w:rsidRPr="00641164" w:rsidRDefault="00427513" w:rsidP="00427513">
            <w:pPr>
              <w:pStyle w:val="a9"/>
              <w:rPr>
                <w:color w:val="000000"/>
                <w:sz w:val="18"/>
                <w:szCs w:val="18"/>
              </w:rPr>
            </w:pPr>
            <w:r w:rsidRPr="00641164">
              <w:rPr>
                <w:color w:val="000000"/>
                <w:sz w:val="18"/>
                <w:szCs w:val="18"/>
              </w:rPr>
              <w:t xml:space="preserve">5.Чупенето, драскането и </w:t>
            </w:r>
            <w:r w:rsidRPr="00641164">
              <w:rPr>
                <w:color w:val="000000"/>
                <w:sz w:val="18"/>
                <w:szCs w:val="18"/>
              </w:rPr>
              <w:lastRenderedPageBreak/>
              <w:t>повреждането по какъвто и да е начин на скалите и земните образувания на сталактитите и други формации в пещерите.</w:t>
            </w:r>
          </w:p>
          <w:p w:rsidR="00427513" w:rsidRPr="00641164" w:rsidRDefault="00427513" w:rsidP="00427513">
            <w:pPr>
              <w:pStyle w:val="a9"/>
              <w:rPr>
                <w:color w:val="000000"/>
                <w:sz w:val="18"/>
                <w:szCs w:val="18"/>
              </w:rPr>
            </w:pPr>
            <w:r w:rsidRPr="00641164">
              <w:rPr>
                <w:color w:val="000000"/>
                <w:sz w:val="18"/>
                <w:szCs w:val="18"/>
              </w:rPr>
              <w:t>6.Извеждането на голи и интензивни главни сечи.</w:t>
            </w:r>
          </w:p>
          <w:p w:rsidR="00427513" w:rsidRPr="00641164" w:rsidRDefault="00427513" w:rsidP="00427513">
            <w:pPr>
              <w:pStyle w:val="a9"/>
              <w:rPr>
                <w:color w:val="000000"/>
                <w:sz w:val="18"/>
                <w:szCs w:val="18"/>
              </w:rPr>
            </w:pPr>
            <w:r w:rsidRPr="00641164">
              <w:rPr>
                <w:color w:val="000000"/>
                <w:sz w:val="18"/>
                <w:szCs w:val="18"/>
              </w:rPr>
              <w:t>7.Всякакво строителство.</w:t>
            </w:r>
          </w:p>
          <w:p w:rsidR="005A11BC" w:rsidRPr="00641164" w:rsidRDefault="006B2719" w:rsidP="00427513">
            <w:pPr>
              <w:pStyle w:val="a9"/>
              <w:rPr>
                <w:color w:val="000000"/>
                <w:sz w:val="18"/>
                <w:szCs w:val="18"/>
              </w:rPr>
            </w:pPr>
            <w:r w:rsidRPr="00641164">
              <w:rPr>
                <w:color w:val="000000"/>
                <w:sz w:val="18"/>
                <w:szCs w:val="18"/>
              </w:rPr>
              <w:t xml:space="preserve">Разрешават </w:t>
            </w:r>
            <w:r w:rsidR="00427513" w:rsidRPr="00641164">
              <w:rPr>
                <w:color w:val="000000"/>
                <w:sz w:val="18"/>
                <w:szCs w:val="18"/>
              </w:rPr>
              <w:t>се извеждането на санитарни сечи и отсичането на престарели и с влошени декоративни качества дървета.</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804860">
            <w:pPr>
              <w:pStyle w:val="a5"/>
              <w:snapToGrid w:val="0"/>
              <w:rPr>
                <w:color w:val="000000"/>
                <w:sz w:val="18"/>
                <w:szCs w:val="18"/>
              </w:rPr>
            </w:pPr>
            <w:r w:rsidRPr="00641164">
              <w:rPr>
                <w:color w:val="000000"/>
                <w:sz w:val="18"/>
                <w:szCs w:val="18"/>
              </w:rPr>
              <w:lastRenderedPageBreak/>
              <w:t>Опазване на скално образувание</w:t>
            </w:r>
          </w:p>
        </w:tc>
      </w:tr>
      <w:tr w:rsidR="006B2719" w:rsidRPr="00641164" w:rsidTr="006B2719">
        <w:tc>
          <w:tcPr>
            <w:tcW w:w="920" w:type="pct"/>
            <w:tcBorders>
              <w:left w:val="single" w:sz="4" w:space="0" w:color="000000"/>
              <w:bottom w:val="single" w:sz="4" w:space="0" w:color="000000"/>
            </w:tcBorders>
          </w:tcPr>
          <w:p w:rsidR="004D5F68" w:rsidRPr="00641164" w:rsidRDefault="004D5F68" w:rsidP="006B2719">
            <w:pPr>
              <w:pStyle w:val="a5"/>
              <w:snapToGrid w:val="0"/>
              <w:jc w:val="center"/>
              <w:rPr>
                <w:color w:val="000000"/>
                <w:sz w:val="18"/>
                <w:szCs w:val="18"/>
                <w:highlight w:val="yellow"/>
                <w:lang w:val="ru-RU"/>
              </w:rPr>
            </w:pPr>
            <w:r w:rsidRPr="00641164">
              <w:rPr>
                <w:color w:val="000000"/>
                <w:sz w:val="18"/>
                <w:szCs w:val="18"/>
              </w:rPr>
              <w:lastRenderedPageBreak/>
              <w:t>Природна забележителност „Гърбавата чешма”</w:t>
            </w:r>
          </w:p>
        </w:tc>
        <w:tc>
          <w:tcPr>
            <w:tcW w:w="413" w:type="pct"/>
            <w:tcBorders>
              <w:left w:val="single" w:sz="4" w:space="0" w:color="000000"/>
              <w:bottom w:val="single" w:sz="4" w:space="0" w:color="000000"/>
            </w:tcBorders>
          </w:tcPr>
          <w:p w:rsidR="004D5F68" w:rsidRPr="00641164" w:rsidRDefault="004D5F68" w:rsidP="00CF4685">
            <w:pPr>
              <w:pStyle w:val="a5"/>
              <w:snapToGrid w:val="0"/>
              <w:jc w:val="center"/>
              <w:rPr>
                <w:color w:val="000000"/>
                <w:sz w:val="18"/>
                <w:szCs w:val="18"/>
                <w:highlight w:val="yellow"/>
              </w:rPr>
            </w:pPr>
            <w:r w:rsidRPr="00641164">
              <w:rPr>
                <w:color w:val="000000"/>
                <w:sz w:val="18"/>
                <w:szCs w:val="18"/>
                <w:lang w:val="ru-RU"/>
              </w:rPr>
              <w:t>0,8</w:t>
            </w:r>
          </w:p>
        </w:tc>
        <w:tc>
          <w:tcPr>
            <w:tcW w:w="653" w:type="pct"/>
            <w:tcBorders>
              <w:left w:val="single" w:sz="4" w:space="0" w:color="000000"/>
              <w:bottom w:val="single" w:sz="4" w:space="0" w:color="000000"/>
              <w:right w:val="single" w:sz="4" w:space="0" w:color="000000"/>
            </w:tcBorders>
          </w:tcPr>
          <w:p w:rsidR="004D5F68" w:rsidRPr="00641164" w:rsidRDefault="005B05F6" w:rsidP="004D5F68">
            <w:pPr>
              <w:pStyle w:val="a5"/>
              <w:snapToGrid w:val="0"/>
              <w:jc w:val="center"/>
              <w:rPr>
                <w:color w:val="000000"/>
                <w:sz w:val="18"/>
                <w:szCs w:val="18"/>
                <w:highlight w:val="yellow"/>
              </w:rPr>
            </w:pPr>
            <w:r>
              <w:rPr>
                <w:bCs/>
                <w:i/>
                <w:iCs/>
                <w:color w:val="000000"/>
                <w:sz w:val="18"/>
                <w:szCs w:val="18"/>
                <w:highlight w:val="yellow"/>
              </w:rPr>
              <w:t>заличен</w:t>
            </w:r>
          </w:p>
        </w:tc>
        <w:tc>
          <w:tcPr>
            <w:tcW w:w="565" w:type="pct"/>
            <w:tcBorders>
              <w:left w:val="single" w:sz="4" w:space="0" w:color="000000"/>
              <w:bottom w:val="single" w:sz="4" w:space="0" w:color="000000"/>
            </w:tcBorders>
          </w:tcPr>
          <w:p w:rsidR="004D5F68" w:rsidRPr="00641164" w:rsidRDefault="004D5F68" w:rsidP="00CF4685">
            <w:pPr>
              <w:pStyle w:val="a5"/>
              <w:snapToGrid w:val="0"/>
              <w:rPr>
                <w:color w:val="000000"/>
                <w:sz w:val="18"/>
                <w:szCs w:val="18"/>
                <w:highlight w:val="yellow"/>
              </w:rPr>
            </w:pPr>
            <w:r w:rsidRPr="00641164">
              <w:rPr>
                <w:color w:val="000000"/>
                <w:sz w:val="18"/>
                <w:szCs w:val="18"/>
              </w:rPr>
              <w:t>с. Стара речка</w:t>
            </w:r>
          </w:p>
        </w:tc>
        <w:tc>
          <w:tcPr>
            <w:tcW w:w="1697" w:type="pct"/>
            <w:tcBorders>
              <w:left w:val="single" w:sz="4" w:space="0" w:color="000000"/>
              <w:bottom w:val="single" w:sz="4" w:space="0" w:color="000000"/>
            </w:tcBorders>
          </w:tcPr>
          <w:p w:rsidR="004D5F68" w:rsidRPr="00641164" w:rsidRDefault="004D5F68" w:rsidP="004D5F68">
            <w:pPr>
              <w:pStyle w:val="a5"/>
              <w:snapToGrid w:val="0"/>
              <w:rPr>
                <w:color w:val="000000"/>
                <w:sz w:val="18"/>
                <w:szCs w:val="18"/>
              </w:rPr>
            </w:pPr>
            <w:r w:rsidRPr="00641164">
              <w:rPr>
                <w:color w:val="000000"/>
                <w:sz w:val="18"/>
                <w:szCs w:val="18"/>
              </w:rPr>
              <w:t>Заповед № 1187 от 19.04.1976 г. на Министерство на горите и опазване на природната среда.</w:t>
            </w:r>
          </w:p>
          <w:p w:rsidR="006E7E32" w:rsidRPr="00641164" w:rsidRDefault="006E7E32" w:rsidP="006E7E32">
            <w:pPr>
              <w:pStyle w:val="a5"/>
              <w:snapToGrid w:val="0"/>
              <w:rPr>
                <w:color w:val="000000"/>
                <w:sz w:val="18"/>
                <w:szCs w:val="18"/>
              </w:rPr>
            </w:pPr>
            <w:r w:rsidRPr="00641164">
              <w:rPr>
                <w:color w:val="000000"/>
                <w:sz w:val="18"/>
                <w:szCs w:val="18"/>
              </w:rPr>
              <w:t>Режимите по заповед са:</w:t>
            </w:r>
          </w:p>
          <w:p w:rsidR="006E7E32" w:rsidRPr="00641164" w:rsidRDefault="006E7E32" w:rsidP="006E7E32">
            <w:pPr>
              <w:pStyle w:val="a9"/>
              <w:rPr>
                <w:color w:val="000000"/>
                <w:sz w:val="18"/>
                <w:szCs w:val="18"/>
              </w:rPr>
            </w:pPr>
            <w:r w:rsidRPr="00641164">
              <w:rPr>
                <w:color w:val="000000"/>
                <w:sz w:val="18"/>
                <w:szCs w:val="18"/>
              </w:rPr>
              <w:t>В района на защитените обекти се забранява:</w:t>
            </w:r>
          </w:p>
          <w:p w:rsidR="006E7E32" w:rsidRPr="00641164" w:rsidRDefault="006E7E32" w:rsidP="006E7E32">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6E7E32" w:rsidRPr="00641164" w:rsidRDefault="006E7E32" w:rsidP="006E7E32">
            <w:pPr>
              <w:pStyle w:val="a9"/>
              <w:rPr>
                <w:color w:val="000000"/>
                <w:sz w:val="18"/>
                <w:szCs w:val="18"/>
              </w:rPr>
            </w:pPr>
            <w:r w:rsidRPr="00641164">
              <w:rPr>
                <w:color w:val="000000"/>
                <w:sz w:val="18"/>
                <w:szCs w:val="18"/>
              </w:rPr>
              <w:t xml:space="preserve">2. </w:t>
            </w:r>
            <w:r w:rsidR="006B2E8E" w:rsidRPr="00641164">
              <w:rPr>
                <w:color w:val="000000"/>
                <w:sz w:val="18"/>
                <w:szCs w:val="18"/>
              </w:rPr>
              <w:t>П</w:t>
            </w:r>
            <w:r w:rsidRPr="00641164">
              <w:rPr>
                <w:color w:val="000000"/>
                <w:sz w:val="18"/>
                <w:szCs w:val="18"/>
              </w:rPr>
              <w:t>ашата на добитък през всяко време.</w:t>
            </w:r>
          </w:p>
          <w:p w:rsidR="006E7E32" w:rsidRPr="00641164" w:rsidRDefault="00AC6FF9" w:rsidP="006E7E32">
            <w:pPr>
              <w:pStyle w:val="a9"/>
              <w:rPr>
                <w:color w:val="000000"/>
                <w:sz w:val="18"/>
                <w:szCs w:val="18"/>
              </w:rPr>
            </w:pPr>
            <w:r w:rsidRPr="00641164">
              <w:rPr>
                <w:color w:val="000000"/>
                <w:sz w:val="18"/>
                <w:szCs w:val="18"/>
              </w:rPr>
              <w:t>3. П</w:t>
            </w:r>
            <w:r w:rsidR="006E7E32" w:rsidRPr="00641164">
              <w:rPr>
                <w:color w:val="000000"/>
                <w:sz w:val="18"/>
                <w:szCs w:val="18"/>
              </w:rPr>
              <w:t>реследва</w:t>
            </w:r>
            <w:r w:rsidRPr="00641164">
              <w:rPr>
                <w:color w:val="000000"/>
                <w:sz w:val="18"/>
                <w:szCs w:val="18"/>
              </w:rPr>
              <w:t>нето на</w:t>
            </w:r>
            <w:r w:rsidR="006E7E32" w:rsidRPr="00641164">
              <w:rPr>
                <w:color w:val="000000"/>
                <w:sz w:val="18"/>
                <w:szCs w:val="18"/>
              </w:rPr>
              <w:t xml:space="preserve"> дивите животни</w:t>
            </w:r>
            <w:r w:rsidRPr="00641164">
              <w:rPr>
                <w:color w:val="000000"/>
                <w:sz w:val="18"/>
                <w:szCs w:val="18"/>
              </w:rPr>
              <w:t>, птици</w:t>
            </w:r>
            <w:r w:rsidR="006E7E32" w:rsidRPr="00641164">
              <w:rPr>
                <w:color w:val="000000"/>
                <w:sz w:val="18"/>
                <w:szCs w:val="18"/>
              </w:rPr>
              <w:t xml:space="preserve"> и техните малки </w:t>
            </w:r>
            <w:r w:rsidRPr="00641164">
              <w:rPr>
                <w:color w:val="000000"/>
                <w:sz w:val="18"/>
                <w:szCs w:val="18"/>
              </w:rPr>
              <w:t>и</w:t>
            </w:r>
            <w:r w:rsidR="006E7E32" w:rsidRPr="00641164">
              <w:rPr>
                <w:color w:val="000000"/>
                <w:sz w:val="18"/>
                <w:szCs w:val="18"/>
              </w:rPr>
              <w:t xml:space="preserve"> разваля</w:t>
            </w:r>
            <w:r w:rsidRPr="00641164">
              <w:rPr>
                <w:color w:val="000000"/>
                <w:sz w:val="18"/>
                <w:szCs w:val="18"/>
              </w:rPr>
              <w:t>нето на</w:t>
            </w:r>
            <w:r w:rsidR="006E7E32" w:rsidRPr="00641164">
              <w:rPr>
                <w:color w:val="000000"/>
                <w:sz w:val="18"/>
                <w:szCs w:val="18"/>
              </w:rPr>
              <w:t xml:space="preserve"> гнездата или леговищата на същите.</w:t>
            </w:r>
          </w:p>
          <w:p w:rsidR="00AC6FF9" w:rsidRPr="00641164" w:rsidRDefault="00AC6FF9" w:rsidP="006E7E32">
            <w:pPr>
              <w:pStyle w:val="a9"/>
              <w:rPr>
                <w:color w:val="000000"/>
                <w:sz w:val="18"/>
                <w:szCs w:val="18"/>
              </w:rPr>
            </w:pPr>
            <w:r w:rsidRPr="00641164">
              <w:rPr>
                <w:color w:val="000000"/>
                <w:sz w:val="18"/>
                <w:szCs w:val="18"/>
              </w:rPr>
              <w:t>4. Разкриване на кариери за всякакви инертни и други материали</w:t>
            </w:r>
            <w:r w:rsidR="00A845B6" w:rsidRPr="00641164">
              <w:rPr>
                <w:color w:val="000000"/>
                <w:sz w:val="18"/>
                <w:szCs w:val="18"/>
              </w:rPr>
              <w:t xml:space="preserve"> и изменението на естествения облик на местността и водните течения.</w:t>
            </w:r>
          </w:p>
          <w:p w:rsidR="006E7E32" w:rsidRPr="00641164" w:rsidRDefault="00CF2045" w:rsidP="006E7E32">
            <w:pPr>
              <w:pStyle w:val="a9"/>
              <w:rPr>
                <w:color w:val="000000"/>
                <w:sz w:val="18"/>
                <w:szCs w:val="18"/>
              </w:rPr>
            </w:pPr>
            <w:r w:rsidRPr="00641164">
              <w:rPr>
                <w:color w:val="000000"/>
                <w:sz w:val="18"/>
                <w:szCs w:val="18"/>
              </w:rPr>
              <w:t>5</w:t>
            </w:r>
            <w:r w:rsidR="006E7E32" w:rsidRPr="00641164">
              <w:rPr>
                <w:color w:val="000000"/>
                <w:sz w:val="18"/>
                <w:szCs w:val="18"/>
              </w:rPr>
              <w:t>.Чупенето, драскането и повреждането по какъвто и да е начин на скалите и земните образувания на сталактитите и други формации в пещерите.</w:t>
            </w:r>
          </w:p>
          <w:p w:rsidR="006E7E32" w:rsidRPr="00641164" w:rsidRDefault="00CF2045" w:rsidP="006E7E32">
            <w:pPr>
              <w:pStyle w:val="a9"/>
              <w:rPr>
                <w:color w:val="000000"/>
                <w:sz w:val="18"/>
                <w:szCs w:val="18"/>
              </w:rPr>
            </w:pPr>
            <w:r w:rsidRPr="00641164">
              <w:rPr>
                <w:color w:val="000000"/>
                <w:sz w:val="18"/>
                <w:szCs w:val="18"/>
              </w:rPr>
              <w:t>6</w:t>
            </w:r>
            <w:r w:rsidR="006E7E32" w:rsidRPr="00641164">
              <w:rPr>
                <w:color w:val="000000"/>
                <w:sz w:val="18"/>
                <w:szCs w:val="18"/>
              </w:rPr>
              <w:t>.Извеждането на голи и интензивни главни сечи.</w:t>
            </w:r>
          </w:p>
          <w:p w:rsidR="00CF2045" w:rsidRPr="00641164" w:rsidRDefault="00901BA8" w:rsidP="006E7E32">
            <w:pPr>
              <w:pStyle w:val="a9"/>
              <w:rPr>
                <w:color w:val="000000"/>
                <w:sz w:val="18"/>
                <w:szCs w:val="18"/>
              </w:rPr>
            </w:pPr>
            <w:r w:rsidRPr="00641164">
              <w:rPr>
                <w:color w:val="000000"/>
                <w:sz w:val="18"/>
                <w:szCs w:val="18"/>
              </w:rPr>
              <w:t>7.</w:t>
            </w:r>
            <w:r w:rsidR="00CF2045" w:rsidRPr="00641164">
              <w:rPr>
                <w:color w:val="000000"/>
                <w:sz w:val="18"/>
                <w:szCs w:val="18"/>
              </w:rPr>
              <w:t>Всякакво строителство.</w:t>
            </w:r>
          </w:p>
          <w:p w:rsidR="006E7E32" w:rsidRPr="00641164" w:rsidRDefault="006E7E32" w:rsidP="00901BA8">
            <w:pPr>
              <w:pStyle w:val="a9"/>
              <w:rPr>
                <w:color w:val="000000"/>
                <w:sz w:val="18"/>
                <w:szCs w:val="18"/>
              </w:rPr>
            </w:pPr>
            <w:r w:rsidRPr="00641164">
              <w:rPr>
                <w:color w:val="000000"/>
                <w:sz w:val="18"/>
                <w:szCs w:val="18"/>
              </w:rPr>
              <w:t>Разрешават се извеждането на санитарни сечи и отсичането на престарели и с влошени декоративни качества дървета.</w:t>
            </w:r>
          </w:p>
        </w:tc>
        <w:tc>
          <w:tcPr>
            <w:tcW w:w="752" w:type="pct"/>
            <w:tcBorders>
              <w:left w:val="single" w:sz="4" w:space="0" w:color="000000"/>
              <w:bottom w:val="single" w:sz="4" w:space="0" w:color="000000"/>
              <w:right w:val="single" w:sz="4" w:space="0" w:color="000000"/>
            </w:tcBorders>
          </w:tcPr>
          <w:p w:rsidR="004D5F68" w:rsidRPr="00641164" w:rsidRDefault="004D5F68" w:rsidP="00CF4685">
            <w:pPr>
              <w:pStyle w:val="a5"/>
              <w:snapToGrid w:val="0"/>
              <w:rPr>
                <w:color w:val="000000"/>
                <w:sz w:val="18"/>
                <w:szCs w:val="18"/>
              </w:rPr>
            </w:pPr>
            <w:r w:rsidRPr="00641164">
              <w:rPr>
                <w:color w:val="000000"/>
                <w:sz w:val="18"/>
                <w:szCs w:val="18"/>
              </w:rPr>
              <w:t>Опазване на скално образувание</w:t>
            </w:r>
          </w:p>
        </w:tc>
      </w:tr>
    </w:tbl>
    <w:p w:rsidR="00191D2C" w:rsidRDefault="00191D2C" w:rsidP="005443B2">
      <w:pPr>
        <w:jc w:val="both"/>
      </w:pPr>
    </w:p>
    <w:p w:rsidR="008B526C" w:rsidRDefault="008B526C" w:rsidP="005443B2">
      <w:pPr>
        <w:ind w:firstLine="709"/>
        <w:jc w:val="both"/>
        <w:rPr>
          <w:color w:val="000000"/>
        </w:rPr>
      </w:pPr>
    </w:p>
    <w:p w:rsidR="005443B2" w:rsidRDefault="00CF1371" w:rsidP="005443B2">
      <w:pPr>
        <w:ind w:firstLine="709"/>
        <w:jc w:val="both"/>
        <w:rPr>
          <w:color w:val="000000"/>
        </w:rPr>
      </w:pPr>
      <w:r w:rsidRPr="00B21282">
        <w:rPr>
          <w:color w:val="000000"/>
        </w:rPr>
        <w:t xml:space="preserve">Съгласно последните действия по изграждането на Национална екологична мрежа на територията на страната, към ВКС1.1. т.4 има идентифицирани </w:t>
      </w:r>
      <w:r w:rsidR="005A11BC" w:rsidRPr="00B21282">
        <w:rPr>
          <w:color w:val="000000"/>
        </w:rPr>
        <w:t>пет</w:t>
      </w:r>
      <w:r w:rsidRPr="00B21282">
        <w:rPr>
          <w:color w:val="000000"/>
        </w:rPr>
        <w:t xml:space="preserve"> защитени зони по смисъла на Закона за биологичното разнообразие, свързани с територията на стопанството. </w:t>
      </w:r>
    </w:p>
    <w:p w:rsidR="005443B2" w:rsidRDefault="005443B2"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CF1371" w:rsidRPr="00B21282" w:rsidRDefault="00CF1371" w:rsidP="005443B2">
      <w:pPr>
        <w:ind w:firstLine="709"/>
        <w:jc w:val="both"/>
        <w:rPr>
          <w:color w:val="000000"/>
        </w:rPr>
      </w:pPr>
      <w:r w:rsidRPr="00B21282">
        <w:rPr>
          <w:color w:val="000000"/>
        </w:rPr>
        <w:t>Защитените зони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8"/>
        <w:gridCol w:w="4940"/>
      </w:tblGrid>
      <w:tr w:rsidR="00233158" w:rsidRPr="005443B2" w:rsidTr="005443B2">
        <w:trPr>
          <w:trHeight w:val="255"/>
        </w:trPr>
        <w:tc>
          <w:tcPr>
            <w:tcW w:w="2474"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птиците</w:t>
            </w:r>
          </w:p>
        </w:tc>
        <w:tc>
          <w:tcPr>
            <w:tcW w:w="2526"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местообитанията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r w:rsidRPr="005443B2">
              <w:rPr>
                <w:sz w:val="18"/>
                <w:szCs w:val="18"/>
              </w:rPr>
              <w:t>BG0002029 Котленска планина</w:t>
            </w: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BG0000432 Голяма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BG0000279 Стара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BG0000117 Котленска планина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BG0000211 Твърдишка планина</w:t>
            </w:r>
          </w:p>
        </w:tc>
      </w:tr>
    </w:tbl>
    <w:p w:rsidR="005C01AC" w:rsidRPr="00283668" w:rsidRDefault="005C01AC" w:rsidP="00B419F2">
      <w:pPr>
        <w:pStyle w:val="a5"/>
        <w:spacing w:line="360" w:lineRule="auto"/>
        <w:ind w:firstLine="708"/>
        <w:jc w:val="both"/>
        <w:rPr>
          <w:b/>
        </w:rPr>
      </w:pPr>
    </w:p>
    <w:p w:rsidR="003A659A" w:rsidRDefault="003A659A" w:rsidP="003A659A">
      <w:pPr>
        <w:autoSpaceDE w:val="0"/>
        <w:autoSpaceDN w:val="0"/>
        <w:adjustRightInd w:val="0"/>
        <w:jc w:val="both"/>
        <w:rPr>
          <w:color w:val="000000"/>
        </w:rPr>
      </w:pPr>
      <w:r w:rsidRPr="00221E17">
        <w:rPr>
          <w:color w:val="000000"/>
          <w:u w:val="single"/>
        </w:rPr>
        <w:t xml:space="preserve">Защитена зона </w:t>
      </w:r>
      <w:r w:rsidR="00221E17" w:rsidRPr="00221E17">
        <w:rPr>
          <w:rStyle w:val="12"/>
          <w:u w:val="single"/>
        </w:rPr>
        <w:t>BG0002029Котленска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31119C">
        <w:rPr>
          <w:color w:val="000000"/>
        </w:rPr>
        <w:t>№ 661 от 16 октомври 2007 г.</w:t>
      </w:r>
      <w:r>
        <w:rPr>
          <w:color w:val="000000"/>
        </w:rPr>
        <w:t xml:space="preserve">и е с обща площ </w:t>
      </w:r>
      <w:r w:rsidR="00221E17">
        <w:t xml:space="preserve">99299.77 </w:t>
      </w:r>
      <w:r w:rsidRPr="00FF53F5">
        <w:rPr>
          <w:color w:val="000000"/>
        </w:rPr>
        <w:t>ха</w:t>
      </w:r>
      <w:r w:rsidRPr="00251B25">
        <w:rPr>
          <w:color w:val="000000"/>
        </w:rPr>
        <w:t>.</w:t>
      </w:r>
    </w:p>
    <w:p w:rsidR="003A659A" w:rsidRDefault="003A659A" w:rsidP="003A659A">
      <w:pPr>
        <w:autoSpaceDE w:val="0"/>
        <w:autoSpaceDN w:val="0"/>
        <w:adjustRightInd w:val="0"/>
        <w:jc w:val="both"/>
        <w:rPr>
          <w:color w:val="000000"/>
        </w:rPr>
      </w:pPr>
    </w:p>
    <w:p w:rsidR="003A659A" w:rsidRPr="00251B25" w:rsidRDefault="003A659A" w:rsidP="003A659A">
      <w:pPr>
        <w:autoSpaceDE w:val="0"/>
        <w:autoSpaceDN w:val="0"/>
        <w:adjustRightInd w:val="0"/>
        <w:rPr>
          <w:color w:val="000000"/>
        </w:rPr>
      </w:pPr>
      <w:r>
        <w:rPr>
          <w:color w:val="000000"/>
        </w:rPr>
        <w:t>Целите на опазване на защитената зона са:</w:t>
      </w:r>
    </w:p>
    <w:p w:rsidR="003A659A" w:rsidRPr="00251B25" w:rsidRDefault="003A659A" w:rsidP="00846024">
      <w:pPr>
        <w:numPr>
          <w:ilvl w:val="0"/>
          <w:numId w:val="18"/>
        </w:numPr>
        <w:autoSpaceDE w:val="0"/>
        <w:autoSpaceDN w:val="0"/>
        <w:adjustRightInd w:val="0"/>
        <w:jc w:val="both"/>
        <w:rPr>
          <w:color w:val="000000"/>
        </w:rPr>
      </w:pPr>
      <w:r>
        <w:rPr>
          <w:color w:val="000000"/>
        </w:rPr>
        <w:lastRenderedPageBreak/>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3A659A" w:rsidRDefault="003A659A" w:rsidP="00846024">
      <w:pPr>
        <w:numPr>
          <w:ilvl w:val="0"/>
          <w:numId w:val="18"/>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3A659A" w:rsidRDefault="003A659A" w:rsidP="00846024">
      <w:pPr>
        <w:numPr>
          <w:ilvl w:val="0"/>
          <w:numId w:val="18"/>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3A659A" w:rsidRDefault="003A659A" w:rsidP="003A659A">
      <w:pPr>
        <w:autoSpaceDE w:val="0"/>
        <w:autoSpaceDN w:val="0"/>
        <w:adjustRightInd w:val="0"/>
        <w:jc w:val="both"/>
        <w:rPr>
          <w:color w:val="000000"/>
        </w:rPr>
      </w:pPr>
    </w:p>
    <w:p w:rsidR="00E0687F" w:rsidRDefault="00E0687F" w:rsidP="00846024">
      <w:pPr>
        <w:autoSpaceDE w:val="0"/>
        <w:autoSpaceDN w:val="0"/>
        <w:adjustRightInd w:val="0"/>
        <w:jc w:val="both"/>
        <w:rPr>
          <w:color w:val="000000"/>
        </w:rPr>
      </w:pPr>
      <w:r w:rsidRPr="00277AD5">
        <w:rPr>
          <w:color w:val="000000"/>
        </w:rPr>
        <w:t>Защитената зона е приета със Заповед № РД-910 от 11.12.2008  г. на Министъра на околната среда и водите. Съгласно заповедта в границите на ЗЗ Котленска планина се забранява: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 xml:space="preserve">Премахването на характеристики на ланшафта </w:t>
      </w:r>
      <w:r w:rsidRPr="00121531">
        <w:rPr>
          <w:rFonts w:ascii="ExcelciorCyr" w:eastAsia="Calibri" w:hAnsi="ExcelciorCyr"/>
          <w:lang w:eastAsia="en-US"/>
        </w:rPr>
        <w:t>(</w:t>
      </w:r>
      <w:r w:rsidRPr="00DA7C4B">
        <w:rPr>
          <w:rFonts w:ascii="ExcelciorCyr" w:eastAsia="Calibri" w:hAnsi="ExcelciorCyr"/>
          <w:lang w:eastAsia="en-US"/>
        </w:rPr>
        <w:t>синори, единични и групи дървета</w:t>
      </w:r>
      <w:r w:rsidRPr="00121531">
        <w:rPr>
          <w:rFonts w:ascii="ExcelciorCyr" w:eastAsia="Calibri" w:hAnsi="ExcelciorCyr"/>
          <w:lang w:eastAsia="en-US"/>
        </w:rPr>
        <w:t>)</w:t>
      </w:r>
      <w:r w:rsidRPr="00DA7C4B">
        <w:rPr>
          <w:rFonts w:ascii="ExcelciorCyr" w:eastAsia="Calibri" w:hAnsi="ExcelciorCyr"/>
          <w:lang w:eastAsia="en-US"/>
        </w:rPr>
        <w:t xml:space="preserve"> при ползването на земеделските земи като такива;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Залесяването на ливади, пакища, както и превръщането им в обработваеми земи и трайни насаждения;</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Използването на пестициди и минерални торове в пасища  и ливади;</w:t>
      </w:r>
    </w:p>
    <w:p w:rsidR="00E0687F" w:rsidRPr="00DA7C4B" w:rsidRDefault="00DA7C4B"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Намаляването площта на крайречните гори от местни дървесени видове</w:t>
      </w:r>
    </w:p>
    <w:p w:rsidR="0027184D" w:rsidRPr="00DA7C4B" w:rsidRDefault="0027184D" w:rsidP="00846024">
      <w:pPr>
        <w:jc w:val="both"/>
        <w:rPr>
          <w:rFonts w:ascii="ExcelciorCyr" w:eastAsia="Calibri" w:hAnsi="ExcelciorCyr"/>
          <w:lang w:eastAsia="en-US"/>
        </w:rPr>
      </w:pPr>
    </w:p>
    <w:p w:rsidR="003A659A" w:rsidRPr="00251B25" w:rsidRDefault="003A659A" w:rsidP="003A659A">
      <w:pPr>
        <w:autoSpaceDE w:val="0"/>
        <w:autoSpaceDN w:val="0"/>
        <w:adjustRightInd w:val="0"/>
        <w:jc w:val="both"/>
        <w:rPr>
          <w:color w:val="000000"/>
        </w:rPr>
      </w:pPr>
      <w:r>
        <w:rPr>
          <w:color w:val="000000"/>
        </w:rPr>
        <w:t xml:space="preserve">За територията на зоната има определени </w:t>
      </w:r>
      <w:r w:rsidR="00FB16DF">
        <w:rPr>
          <w:color w:val="000000"/>
        </w:rPr>
        <w:t>56</w:t>
      </w:r>
      <w:r>
        <w:rPr>
          <w:color w:val="000000"/>
        </w:rPr>
        <w:t xml:space="preserve"> вида птици, предмет на опазване на зоната.</w:t>
      </w:r>
    </w:p>
    <w:p w:rsidR="003A659A" w:rsidRDefault="003A659A" w:rsidP="003A659A">
      <w:pPr>
        <w:jc w:val="both"/>
      </w:pPr>
      <w:r>
        <w:rPr>
          <w:color w:val="000000"/>
        </w:rPr>
        <w:t>Стандартният формуляр за зоната със списък видовете е на страницата:</w:t>
      </w:r>
      <w:hyperlink r:id="rId10" w:history="1">
        <w:r w:rsidR="00FB16DF" w:rsidRPr="00CA4933">
          <w:rPr>
            <w:rStyle w:val="ad"/>
          </w:rPr>
          <w:t>http://natura2000bg.org/natura/UserFiles/File/SDF/SDF_BG0002029.pdf</w:t>
        </w:r>
      </w:hyperlink>
    </w:p>
    <w:p w:rsidR="00F91D03" w:rsidRPr="00121531" w:rsidRDefault="00F91D03" w:rsidP="00B419F2">
      <w:pPr>
        <w:widowControl w:val="0"/>
        <w:tabs>
          <w:tab w:val="left" w:pos="40"/>
        </w:tabs>
        <w:autoSpaceDE w:val="0"/>
        <w:autoSpaceDN w:val="0"/>
        <w:adjustRightInd w:val="0"/>
        <w:spacing w:before="10"/>
        <w:jc w:val="both"/>
        <w:rPr>
          <w:b/>
        </w:rPr>
      </w:pPr>
    </w:p>
    <w:p w:rsidR="00B419F2" w:rsidRDefault="00B419F2" w:rsidP="00B419F2">
      <w:pPr>
        <w:widowControl w:val="0"/>
        <w:tabs>
          <w:tab w:val="left" w:pos="40"/>
        </w:tabs>
        <w:autoSpaceDE w:val="0"/>
        <w:autoSpaceDN w:val="0"/>
        <w:adjustRightInd w:val="0"/>
        <w:spacing w:before="10"/>
        <w:jc w:val="both"/>
        <w:rPr>
          <w:bCs/>
          <w:i/>
          <w:iCs/>
          <w:color w:val="000000"/>
          <w:sz w:val="18"/>
          <w:szCs w:val="18"/>
        </w:rPr>
      </w:pPr>
      <w:r w:rsidRPr="00283668">
        <w:rPr>
          <w:b/>
          <w:bCs/>
          <w:i/>
          <w:iCs/>
        </w:rPr>
        <w:t>В З</w:t>
      </w:r>
      <w:r w:rsidR="00454711">
        <w:rPr>
          <w:b/>
          <w:bCs/>
          <w:i/>
          <w:iCs/>
        </w:rPr>
        <w:t xml:space="preserve">ащитената зона </w:t>
      </w:r>
      <w:r w:rsidRPr="00283668">
        <w:rPr>
          <w:b/>
          <w:bCs/>
          <w:i/>
          <w:iCs/>
        </w:rPr>
        <w:t xml:space="preserve"> от Директивата за опазване на птиците в попадат следните отдели и </w:t>
      </w:r>
      <w:r w:rsidRPr="00B419F2">
        <w:rPr>
          <w:b/>
          <w:bCs/>
          <w:i/>
          <w:iCs/>
        </w:rPr>
        <w:t xml:space="preserve">подотдели: </w:t>
      </w:r>
      <w:r w:rsidR="00AA2C31" w:rsidRPr="005B05F6">
        <w:rPr>
          <w:bCs/>
          <w:i/>
          <w:iCs/>
          <w:color w:val="000000"/>
          <w:sz w:val="18"/>
          <w:szCs w:val="18"/>
          <w:highlight w:val="yellow"/>
        </w:rPr>
        <w:t>заличени</w:t>
      </w:r>
    </w:p>
    <w:p w:rsidR="00AA2C31" w:rsidRDefault="00AA2C31" w:rsidP="00B419F2">
      <w:pPr>
        <w:widowControl w:val="0"/>
        <w:tabs>
          <w:tab w:val="left" w:pos="40"/>
        </w:tabs>
        <w:autoSpaceDE w:val="0"/>
        <w:autoSpaceDN w:val="0"/>
        <w:adjustRightInd w:val="0"/>
        <w:spacing w:before="10"/>
        <w:jc w:val="both"/>
      </w:pPr>
    </w:p>
    <w:p w:rsidR="00454711" w:rsidRDefault="00454711" w:rsidP="00454711">
      <w:pPr>
        <w:autoSpaceDE w:val="0"/>
        <w:autoSpaceDN w:val="0"/>
        <w:adjustRightInd w:val="0"/>
        <w:jc w:val="both"/>
        <w:rPr>
          <w:color w:val="000000"/>
        </w:rPr>
      </w:pPr>
      <w:r w:rsidRPr="00D13746">
        <w:rPr>
          <w:color w:val="000000"/>
          <w:u w:val="single"/>
        </w:rPr>
        <w:t xml:space="preserve">Защитена зона </w:t>
      </w:r>
      <w:r w:rsidR="0031119C" w:rsidRPr="00D13746">
        <w:rPr>
          <w:rStyle w:val="12"/>
          <w:u w:val="single"/>
        </w:rPr>
        <w:t xml:space="preserve">BG0000117 </w:t>
      </w:r>
      <w:r w:rsidRPr="00D13746">
        <w:rPr>
          <w:rStyle w:val="12"/>
          <w:u w:val="single"/>
        </w:rPr>
        <w:t>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CF25DB">
        <w:rPr>
          <w:color w:val="000000"/>
        </w:rPr>
        <w:t>№</w:t>
      </w:r>
      <w:r w:rsidR="00D13746">
        <w:rPr>
          <w:color w:val="000000"/>
        </w:rPr>
        <w:t>12</w:t>
      </w:r>
      <w:r w:rsidR="00D13746" w:rsidRPr="00CF25DB">
        <w:rPr>
          <w:color w:val="000000"/>
        </w:rPr>
        <w:t>2 от 0</w:t>
      </w:r>
      <w:r w:rsidR="00D13746">
        <w:rPr>
          <w:color w:val="000000"/>
        </w:rPr>
        <w:t>2</w:t>
      </w:r>
      <w:r w:rsidR="00D13746" w:rsidRPr="00CF25DB">
        <w:rPr>
          <w:color w:val="000000"/>
        </w:rPr>
        <w:t>.</w:t>
      </w:r>
      <w:r w:rsidR="00D13746">
        <w:rPr>
          <w:color w:val="000000"/>
        </w:rPr>
        <w:t>03</w:t>
      </w:r>
      <w:r w:rsidR="00D13746" w:rsidRPr="00CF25DB">
        <w:rPr>
          <w:color w:val="000000"/>
        </w:rPr>
        <w:t>.2007г.</w:t>
      </w:r>
      <w:r>
        <w:rPr>
          <w:color w:val="000000"/>
        </w:rPr>
        <w:t xml:space="preserve">и е с обща площ </w:t>
      </w:r>
      <w:r w:rsidR="0031119C">
        <w:t xml:space="preserve">69058.92 </w:t>
      </w:r>
      <w:r w:rsidRPr="00FF53F5">
        <w:rPr>
          <w:color w:val="000000"/>
        </w:rPr>
        <w:t>ха</w:t>
      </w:r>
      <w:r w:rsidRPr="00251B25">
        <w:rPr>
          <w:color w:val="000000"/>
        </w:rPr>
        <w:t>.</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rPr>
          <w:color w:val="000000"/>
        </w:rPr>
      </w:pPr>
      <w:r>
        <w:rPr>
          <w:color w:val="000000"/>
        </w:rPr>
        <w:t>Целите на опазване на защитената зона са:</w:t>
      </w:r>
    </w:p>
    <w:p w:rsidR="00454711" w:rsidRPr="00251B25" w:rsidRDefault="00454711" w:rsidP="00846024">
      <w:pPr>
        <w:numPr>
          <w:ilvl w:val="0"/>
          <w:numId w:val="19"/>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454711" w:rsidRDefault="00454711" w:rsidP="00846024">
      <w:pPr>
        <w:numPr>
          <w:ilvl w:val="0"/>
          <w:numId w:val="19"/>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54711" w:rsidRDefault="00454711" w:rsidP="00846024">
      <w:pPr>
        <w:numPr>
          <w:ilvl w:val="0"/>
          <w:numId w:val="19"/>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jc w:val="both"/>
        <w:rPr>
          <w:color w:val="000000"/>
        </w:rPr>
      </w:pPr>
      <w:r>
        <w:rPr>
          <w:color w:val="000000"/>
        </w:rPr>
        <w:t xml:space="preserve">За територията на зоната има определени </w:t>
      </w:r>
      <w:r w:rsidR="00FC5E88">
        <w:rPr>
          <w:color w:val="000000"/>
        </w:rPr>
        <w:t>1</w:t>
      </w:r>
      <w:r>
        <w:rPr>
          <w:color w:val="000000"/>
        </w:rPr>
        <w:t xml:space="preserve">6 вида </w:t>
      </w:r>
      <w:r w:rsidR="00FC5E88">
        <w:rPr>
          <w:color w:val="000000"/>
        </w:rPr>
        <w:t>природни местообитания</w:t>
      </w:r>
      <w:r>
        <w:rPr>
          <w:color w:val="000000"/>
        </w:rPr>
        <w:t>, предмет на опазван</w:t>
      </w:r>
      <w:r w:rsidR="00FC5E88">
        <w:rPr>
          <w:color w:val="000000"/>
        </w:rPr>
        <w:t>е на зоната, от които 9 са горски местообитания.</w:t>
      </w:r>
    </w:p>
    <w:p w:rsidR="00454711" w:rsidRDefault="00454711" w:rsidP="00454711">
      <w:pPr>
        <w:jc w:val="both"/>
      </w:pPr>
      <w:r>
        <w:rPr>
          <w:color w:val="000000"/>
        </w:rPr>
        <w:t xml:space="preserve">Стандартният формуляр за зоната със списък видовете </w:t>
      </w:r>
      <w:r w:rsidR="00FC5E88">
        <w:rPr>
          <w:color w:val="000000"/>
        </w:rPr>
        <w:t xml:space="preserve">и местообитанията </w:t>
      </w:r>
      <w:r>
        <w:rPr>
          <w:color w:val="000000"/>
        </w:rPr>
        <w:t>е на страницата:</w:t>
      </w:r>
      <w:hyperlink r:id="rId11" w:history="1">
        <w:r w:rsidR="00FC5E88" w:rsidRPr="00CA4933">
          <w:rPr>
            <w:rStyle w:val="ad"/>
          </w:rPr>
          <w:t>http://natura2000bg.org/natura/UserFiles/File/SDF/SDF_BG0000117.pdf</w:t>
        </w:r>
      </w:hyperlink>
    </w:p>
    <w:p w:rsidR="00FC5E88" w:rsidRDefault="00FC5E88" w:rsidP="00454711">
      <w:pPr>
        <w:jc w:val="both"/>
      </w:pPr>
    </w:p>
    <w:p w:rsidR="00D13746" w:rsidRDefault="00D13746" w:rsidP="00D13746">
      <w:pPr>
        <w:autoSpaceDE w:val="0"/>
        <w:autoSpaceDN w:val="0"/>
        <w:adjustRightInd w:val="0"/>
        <w:jc w:val="both"/>
        <w:rPr>
          <w:color w:val="000000"/>
        </w:rPr>
      </w:pPr>
      <w:r w:rsidRPr="00D13746">
        <w:rPr>
          <w:color w:val="000000"/>
          <w:u w:val="single"/>
        </w:rPr>
        <w:t xml:space="preserve">Защитена зона </w:t>
      </w:r>
      <w:r w:rsidRPr="00D13746">
        <w:rPr>
          <w:rStyle w:val="12"/>
          <w:u w:val="single"/>
        </w:rPr>
        <w:t>BG0000432 Голяма река</w:t>
      </w:r>
      <w:r w:rsidRPr="005D46AF">
        <w:rPr>
          <w:color w:val="000000"/>
        </w:rPr>
        <w:t xml:space="preserve">е </w:t>
      </w:r>
      <w:r w:rsidRPr="00FF53F5">
        <w:rPr>
          <w:color w:val="000000"/>
        </w:rPr>
        <w:t xml:space="preserve">одобрена с решение на Министерски съвет: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7451.74 </w:t>
      </w:r>
      <w:r w:rsidRPr="00FF53F5">
        <w:rPr>
          <w:color w:val="000000"/>
        </w:rPr>
        <w:t>ха</w:t>
      </w:r>
      <w:r w:rsidRPr="00251B25">
        <w:rPr>
          <w:color w:val="000000"/>
        </w:rPr>
        <w:t>.</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rPr>
          <w:color w:val="000000"/>
        </w:rPr>
      </w:pPr>
      <w:r>
        <w:rPr>
          <w:color w:val="000000"/>
        </w:rPr>
        <w:t>Целите на опазване на защитената зона са:</w:t>
      </w:r>
    </w:p>
    <w:p w:rsidR="00D13746" w:rsidRPr="00251B25" w:rsidRDefault="00D13746" w:rsidP="00846024">
      <w:pPr>
        <w:numPr>
          <w:ilvl w:val="0"/>
          <w:numId w:val="20"/>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D13746" w:rsidRDefault="00D13746" w:rsidP="00846024">
      <w:pPr>
        <w:numPr>
          <w:ilvl w:val="0"/>
          <w:numId w:val="20"/>
        </w:numPr>
        <w:autoSpaceDE w:val="0"/>
        <w:autoSpaceDN w:val="0"/>
        <w:adjustRightInd w:val="0"/>
        <w:jc w:val="both"/>
        <w:rPr>
          <w:color w:val="000000"/>
        </w:rPr>
      </w:pPr>
      <w:r>
        <w:rPr>
          <w:color w:val="000000"/>
        </w:rPr>
        <w:t xml:space="preserve">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w:t>
      </w:r>
      <w:r>
        <w:rPr>
          <w:color w:val="000000"/>
        </w:rPr>
        <w:lastRenderedPageBreak/>
        <w:t>естествения за тези местообитания видов състав, характерни видове и условия на средата.</w:t>
      </w:r>
    </w:p>
    <w:p w:rsidR="00D13746" w:rsidRDefault="00D13746" w:rsidP="00846024">
      <w:pPr>
        <w:numPr>
          <w:ilvl w:val="0"/>
          <w:numId w:val="20"/>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jc w:val="both"/>
        <w:rPr>
          <w:color w:val="000000"/>
        </w:rPr>
      </w:pPr>
      <w:r>
        <w:rPr>
          <w:color w:val="000000"/>
        </w:rPr>
        <w:t xml:space="preserve">За територията на зоната има определени </w:t>
      </w:r>
      <w:r w:rsidR="00AC113E">
        <w:rPr>
          <w:color w:val="000000"/>
        </w:rPr>
        <w:t>8</w:t>
      </w:r>
      <w:r>
        <w:rPr>
          <w:color w:val="000000"/>
        </w:rPr>
        <w:t xml:space="preserve"> вида природни местообитания, предмет на опазване на зоната, от които </w:t>
      </w:r>
      <w:r w:rsidR="00AC113E">
        <w:rPr>
          <w:color w:val="000000"/>
        </w:rPr>
        <w:t>7</w:t>
      </w:r>
      <w:r>
        <w:rPr>
          <w:color w:val="000000"/>
        </w:rPr>
        <w:t xml:space="preserve"> са горски местообитания.</w:t>
      </w:r>
    </w:p>
    <w:p w:rsidR="00D13746" w:rsidRDefault="00D13746" w:rsidP="00D13746">
      <w:pPr>
        <w:jc w:val="both"/>
      </w:pPr>
      <w:r>
        <w:rPr>
          <w:color w:val="000000"/>
        </w:rPr>
        <w:t>Стандартният формуляр за зоната със списък видовете и местообитанията е на страницата:</w:t>
      </w:r>
      <w:hyperlink r:id="rId12" w:history="1">
        <w:r w:rsidR="00AC113E" w:rsidRPr="00CA4933">
          <w:rPr>
            <w:rStyle w:val="ad"/>
          </w:rPr>
          <w:t>http://natura2000bg.org/natura/UserFiles/File/SDF/SDF_BG0000432.pdf</w:t>
        </w:r>
      </w:hyperlink>
    </w:p>
    <w:p w:rsidR="00AC113E" w:rsidRDefault="00AC113E" w:rsidP="00D13746">
      <w:pPr>
        <w:jc w:val="both"/>
      </w:pPr>
    </w:p>
    <w:p w:rsidR="00CA1394" w:rsidRDefault="00CA1394" w:rsidP="00CA1394">
      <w:pPr>
        <w:autoSpaceDE w:val="0"/>
        <w:autoSpaceDN w:val="0"/>
        <w:adjustRightInd w:val="0"/>
        <w:jc w:val="both"/>
        <w:rPr>
          <w:color w:val="000000"/>
        </w:rPr>
      </w:pPr>
      <w:r w:rsidRPr="00D13746">
        <w:rPr>
          <w:color w:val="000000"/>
          <w:u w:val="single"/>
        </w:rPr>
        <w:t xml:space="preserve">Защитена зона </w:t>
      </w:r>
      <w:r w:rsidRPr="00CA1394">
        <w:rPr>
          <w:rStyle w:val="12"/>
          <w:u w:val="single"/>
        </w:rPr>
        <w:t>BG0000279 Стара река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146.17 </w:t>
      </w:r>
      <w:r w:rsidRPr="00FF53F5">
        <w:rPr>
          <w:color w:val="000000"/>
        </w:rPr>
        <w:t>ха</w:t>
      </w:r>
      <w:r w:rsidRPr="00251B25">
        <w:rPr>
          <w:color w:val="000000"/>
        </w:rPr>
        <w:t>.</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rPr>
          <w:color w:val="000000"/>
        </w:rPr>
      </w:pPr>
      <w:r>
        <w:rPr>
          <w:color w:val="000000"/>
        </w:rPr>
        <w:t>Целите на опазване на защитената зона са:</w:t>
      </w:r>
    </w:p>
    <w:p w:rsidR="00CA1394" w:rsidRPr="00251B25" w:rsidRDefault="00CA1394" w:rsidP="00846024">
      <w:pPr>
        <w:numPr>
          <w:ilvl w:val="0"/>
          <w:numId w:val="22"/>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CA1394" w:rsidRDefault="00CA1394" w:rsidP="00846024">
      <w:pPr>
        <w:numPr>
          <w:ilvl w:val="0"/>
          <w:numId w:val="22"/>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CA1394" w:rsidRDefault="00CA1394" w:rsidP="00846024">
      <w:pPr>
        <w:numPr>
          <w:ilvl w:val="0"/>
          <w:numId w:val="22"/>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jc w:val="both"/>
        <w:rPr>
          <w:color w:val="000000"/>
        </w:rPr>
      </w:pPr>
      <w:r>
        <w:rPr>
          <w:color w:val="000000"/>
        </w:rPr>
        <w:t>За територията на зоната има определени 7 вида природни местообитания, предмет на опазване на зоната, от които 6 са горски местообитания.</w:t>
      </w:r>
    </w:p>
    <w:p w:rsidR="00CA1394" w:rsidRDefault="00CA1394" w:rsidP="00CA1394">
      <w:pPr>
        <w:jc w:val="both"/>
      </w:pPr>
      <w:r>
        <w:rPr>
          <w:color w:val="000000"/>
        </w:rPr>
        <w:t>Стандартният формуляр за зоната със списък видовете и местообитанията е на страницата:</w:t>
      </w:r>
      <w:hyperlink r:id="rId13" w:history="1">
        <w:r w:rsidRPr="00CA4933">
          <w:rPr>
            <w:rStyle w:val="ad"/>
          </w:rPr>
          <w:t>http://natura2000bg.org/natura/UserFiles/File/SDF/SDF_BG0000279.pdf</w:t>
        </w:r>
      </w:hyperlink>
    </w:p>
    <w:p w:rsidR="00CA1394" w:rsidRDefault="00CA1394" w:rsidP="00CA1394">
      <w:pPr>
        <w:jc w:val="both"/>
      </w:pPr>
    </w:p>
    <w:p w:rsidR="00100552" w:rsidRDefault="00100552" w:rsidP="00100552">
      <w:pPr>
        <w:autoSpaceDE w:val="0"/>
        <w:autoSpaceDN w:val="0"/>
        <w:adjustRightInd w:val="0"/>
        <w:jc w:val="both"/>
        <w:rPr>
          <w:color w:val="000000"/>
        </w:rPr>
      </w:pPr>
      <w:r w:rsidRPr="00D13746">
        <w:rPr>
          <w:color w:val="000000"/>
          <w:u w:val="single"/>
        </w:rPr>
        <w:t xml:space="preserve">Защитена </w:t>
      </w:r>
      <w:r w:rsidRPr="00100552">
        <w:rPr>
          <w:color w:val="000000"/>
          <w:u w:val="single"/>
        </w:rPr>
        <w:t xml:space="preserve">зона </w:t>
      </w:r>
      <w:r w:rsidRPr="00100552">
        <w:rPr>
          <w:rStyle w:val="12"/>
          <w:u w:val="single"/>
        </w:rPr>
        <w:t>BG0000211 Твърдишка планина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007949A6" w:rsidRPr="007949A6">
        <w:rPr>
          <w:color w:val="000000"/>
        </w:rPr>
        <w:t>661 от 16 октомври 2007 г. </w:t>
      </w:r>
      <w:r>
        <w:rPr>
          <w:color w:val="000000"/>
        </w:rPr>
        <w:t xml:space="preserve">и е с обща площ </w:t>
      </w:r>
      <w:r w:rsidR="007949A6">
        <w:t xml:space="preserve">38649.52 </w:t>
      </w:r>
      <w:r w:rsidRPr="00FF53F5">
        <w:rPr>
          <w:color w:val="000000"/>
        </w:rPr>
        <w:t>ха</w:t>
      </w:r>
      <w:r w:rsidRPr="00251B25">
        <w:rPr>
          <w:color w:val="000000"/>
        </w:rPr>
        <w:t>.</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rPr>
          <w:color w:val="000000"/>
        </w:rPr>
      </w:pPr>
      <w:r>
        <w:rPr>
          <w:color w:val="000000"/>
        </w:rPr>
        <w:t>Целите на опазване на защитената зона са:</w:t>
      </w:r>
    </w:p>
    <w:p w:rsidR="00100552" w:rsidRPr="00251B25" w:rsidRDefault="00100552" w:rsidP="00846024">
      <w:pPr>
        <w:numPr>
          <w:ilvl w:val="0"/>
          <w:numId w:val="24"/>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100552" w:rsidRDefault="00100552" w:rsidP="00846024">
      <w:pPr>
        <w:numPr>
          <w:ilvl w:val="0"/>
          <w:numId w:val="24"/>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00552" w:rsidRDefault="00100552" w:rsidP="00846024">
      <w:pPr>
        <w:numPr>
          <w:ilvl w:val="0"/>
          <w:numId w:val="24"/>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jc w:val="both"/>
        <w:rPr>
          <w:color w:val="000000"/>
        </w:rPr>
      </w:pPr>
      <w:r>
        <w:rPr>
          <w:color w:val="000000"/>
        </w:rPr>
        <w:t xml:space="preserve">За територията на зоната има определени </w:t>
      </w:r>
      <w:r w:rsidR="00D7291E">
        <w:rPr>
          <w:color w:val="000000"/>
        </w:rPr>
        <w:t>12</w:t>
      </w:r>
      <w:r>
        <w:rPr>
          <w:color w:val="000000"/>
        </w:rPr>
        <w:t xml:space="preserve"> вида природни местообитания, предмет на опазване на зоната, от които </w:t>
      </w:r>
      <w:r w:rsidR="00D7291E">
        <w:rPr>
          <w:color w:val="000000"/>
        </w:rPr>
        <w:t>9</w:t>
      </w:r>
      <w:r>
        <w:rPr>
          <w:color w:val="000000"/>
        </w:rPr>
        <w:t xml:space="preserve"> са горски местообитания.</w:t>
      </w:r>
    </w:p>
    <w:p w:rsidR="00454711" w:rsidRDefault="00100552" w:rsidP="00100552">
      <w:pPr>
        <w:widowControl w:val="0"/>
        <w:tabs>
          <w:tab w:val="left" w:pos="40"/>
        </w:tabs>
        <w:autoSpaceDE w:val="0"/>
        <w:autoSpaceDN w:val="0"/>
        <w:adjustRightInd w:val="0"/>
        <w:spacing w:before="10"/>
        <w:jc w:val="both"/>
      </w:pPr>
      <w:r>
        <w:rPr>
          <w:color w:val="000000"/>
        </w:rPr>
        <w:t>Стандартният формуляр за зоната със списък видовете и местообитанията е на страницата:</w:t>
      </w:r>
      <w:hyperlink r:id="rId14" w:history="1">
        <w:r w:rsidR="002E42F4" w:rsidRPr="00CA4933">
          <w:rPr>
            <w:rStyle w:val="ad"/>
          </w:rPr>
          <w:t>http://natura2000bg.org/natura/UserFiles/File/SDF/SDF_BG0000211.pdf</w:t>
        </w:r>
      </w:hyperlink>
    </w:p>
    <w:p w:rsidR="002E42F4" w:rsidRDefault="002E42F4" w:rsidP="00100552">
      <w:pPr>
        <w:widowControl w:val="0"/>
        <w:tabs>
          <w:tab w:val="left" w:pos="40"/>
        </w:tabs>
        <w:autoSpaceDE w:val="0"/>
        <w:autoSpaceDN w:val="0"/>
        <w:adjustRightInd w:val="0"/>
        <w:spacing w:before="10"/>
        <w:jc w:val="both"/>
      </w:pPr>
    </w:p>
    <w:p w:rsidR="00AA2C31" w:rsidRDefault="00B419F2" w:rsidP="00AA2C31">
      <w:pPr>
        <w:widowControl w:val="0"/>
        <w:tabs>
          <w:tab w:val="left" w:pos="40"/>
        </w:tabs>
        <w:autoSpaceDE w:val="0"/>
        <w:autoSpaceDN w:val="0"/>
        <w:adjustRightInd w:val="0"/>
        <w:spacing w:before="24"/>
        <w:jc w:val="both"/>
      </w:pPr>
      <w:r w:rsidRPr="00B419F2">
        <w:rPr>
          <w:b/>
          <w:bCs/>
          <w:i/>
          <w:iCs/>
        </w:rPr>
        <w:t xml:space="preserve">В ЗЗ от Директивата за опазване на местообитанията попадат следните отдели и подотдели: </w:t>
      </w:r>
      <w:r w:rsidR="00AA2C31" w:rsidRPr="005B05F6">
        <w:rPr>
          <w:bCs/>
          <w:i/>
          <w:iCs/>
          <w:color w:val="000000"/>
          <w:sz w:val="18"/>
          <w:szCs w:val="18"/>
          <w:highlight w:val="yellow"/>
        </w:rPr>
        <w:t>заличени</w:t>
      </w:r>
    </w:p>
    <w:p w:rsidR="00AA2C31" w:rsidRDefault="00AA2C31" w:rsidP="00AA2C31">
      <w:pPr>
        <w:widowControl w:val="0"/>
        <w:tabs>
          <w:tab w:val="left" w:pos="40"/>
        </w:tabs>
        <w:autoSpaceDE w:val="0"/>
        <w:autoSpaceDN w:val="0"/>
        <w:adjustRightInd w:val="0"/>
        <w:spacing w:before="24"/>
        <w:jc w:val="both"/>
      </w:pPr>
    </w:p>
    <w:p w:rsidR="00AA2C31" w:rsidRDefault="008446C2" w:rsidP="00AA2C31">
      <w:pPr>
        <w:widowControl w:val="0"/>
        <w:tabs>
          <w:tab w:val="left" w:pos="40"/>
        </w:tabs>
        <w:autoSpaceDE w:val="0"/>
        <w:autoSpaceDN w:val="0"/>
        <w:adjustRightInd w:val="0"/>
        <w:spacing w:before="24"/>
        <w:jc w:val="both"/>
      </w:pPr>
      <w:r w:rsidRPr="00840D5B">
        <w:t>ПРЕПОРЪКИ И УКАЗАНИЯ ЗА СТОПАНИСВАНЕ</w:t>
      </w:r>
    </w:p>
    <w:p w:rsidR="008446C2" w:rsidRPr="00840D5B" w:rsidRDefault="005E2587" w:rsidP="00AA2C31">
      <w:pPr>
        <w:widowControl w:val="0"/>
        <w:tabs>
          <w:tab w:val="left" w:pos="40"/>
        </w:tabs>
        <w:autoSpaceDE w:val="0"/>
        <w:autoSpaceDN w:val="0"/>
        <w:adjustRightInd w:val="0"/>
        <w:spacing w:before="24"/>
        <w:jc w:val="both"/>
        <w:rPr>
          <w:lang w:val="ru-RU"/>
        </w:rPr>
      </w:pPr>
      <w:r>
        <w:lastRenderedPageBreak/>
        <w:br/>
      </w:r>
    </w:p>
    <w:p w:rsidR="00121531" w:rsidRPr="00EB6C4D" w:rsidRDefault="00121531" w:rsidP="00425FD0">
      <w:pPr>
        <w:numPr>
          <w:ilvl w:val="0"/>
          <w:numId w:val="27"/>
        </w:numPr>
        <w:jc w:val="both"/>
      </w:pPr>
      <w:r w:rsidRPr="00EB6C4D">
        <w:t>Толериране на местните растителни видове;</w:t>
      </w:r>
    </w:p>
    <w:p w:rsidR="00121531" w:rsidRPr="00EB6C4D" w:rsidRDefault="00121531" w:rsidP="00840D5B">
      <w:pPr>
        <w:jc w:val="both"/>
      </w:pPr>
      <w:r w:rsidRPr="00EB6C4D">
        <w:rPr>
          <w:i/>
        </w:rPr>
        <w:t>Трансформация на по-рано създадени култури</w:t>
      </w:r>
    </w:p>
    <w:p w:rsidR="00121531" w:rsidRPr="00EB6C4D" w:rsidRDefault="00121531" w:rsidP="00840D5B">
      <w:pPr>
        <w:jc w:val="both"/>
      </w:pPr>
      <w:r w:rsidRPr="00EB6C4D">
        <w:rPr>
          <w:i/>
        </w:rPr>
        <w:t>Отгледни сечи – избор на дървета на бъдещето</w:t>
      </w:r>
    </w:p>
    <w:p w:rsidR="00121531" w:rsidRPr="00EB6C4D" w:rsidRDefault="00EB6C4D" w:rsidP="00840D5B">
      <w:pPr>
        <w:jc w:val="both"/>
      </w:pPr>
      <w:r w:rsidRPr="00EB6C4D">
        <w:rPr>
          <w:i/>
        </w:rPr>
        <w:t xml:space="preserve">- </w:t>
      </w:r>
      <w:r w:rsidR="00121531" w:rsidRPr="00EB6C4D">
        <w:rPr>
          <w:i/>
        </w:rPr>
        <w:t>Възобновителни сечи – съобразени с естествената динамика на видовете.</w:t>
      </w:r>
    </w:p>
    <w:p w:rsidR="00121531" w:rsidRPr="00EB6C4D" w:rsidRDefault="00121531" w:rsidP="00425FD0">
      <w:pPr>
        <w:numPr>
          <w:ilvl w:val="0"/>
          <w:numId w:val="26"/>
        </w:numPr>
        <w:jc w:val="both"/>
      </w:pPr>
      <w:r w:rsidRPr="00EB6C4D">
        <w:t>2. 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121531" w:rsidRPr="00EB6C4D" w:rsidRDefault="00121531" w:rsidP="00425FD0">
      <w:pPr>
        <w:numPr>
          <w:ilvl w:val="0"/>
          <w:numId w:val="29"/>
        </w:numPr>
        <w:jc w:val="both"/>
      </w:pPr>
      <w:r w:rsidRPr="00EB6C4D">
        <w:rPr>
          <w:i/>
        </w:rPr>
        <w:t>Използване на местни видове и произходи</w:t>
      </w:r>
    </w:p>
    <w:p w:rsidR="00121531" w:rsidRPr="00EB6C4D" w:rsidRDefault="00121531" w:rsidP="00425FD0">
      <w:pPr>
        <w:numPr>
          <w:ilvl w:val="0"/>
          <w:numId w:val="29"/>
        </w:numPr>
        <w:jc w:val="both"/>
      </w:pPr>
      <w:r w:rsidRPr="00EB6C4D">
        <w:rPr>
          <w:i/>
        </w:rPr>
        <w:t>Използване на групови схеми</w:t>
      </w:r>
    </w:p>
    <w:p w:rsidR="00121531" w:rsidRPr="00EB6C4D" w:rsidRDefault="00121531" w:rsidP="00425FD0">
      <w:pPr>
        <w:numPr>
          <w:ilvl w:val="0"/>
          <w:numId w:val="29"/>
        </w:numPr>
        <w:jc w:val="both"/>
      </w:pPr>
      <w:r w:rsidRPr="00EB6C4D">
        <w:rPr>
          <w:i/>
        </w:rPr>
        <w:t>Използване на пионерни видове</w:t>
      </w:r>
    </w:p>
    <w:p w:rsidR="00121531" w:rsidRPr="00EB6C4D" w:rsidRDefault="00121531" w:rsidP="00425FD0">
      <w:pPr>
        <w:numPr>
          <w:ilvl w:val="0"/>
          <w:numId w:val="24"/>
        </w:numPr>
        <w:jc w:val="both"/>
      </w:pPr>
      <w:r w:rsidRPr="00EB6C4D">
        <w:t>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121531" w:rsidRPr="00EB6C4D" w:rsidRDefault="00EB6C4D" w:rsidP="00840D5B">
      <w:pPr>
        <w:jc w:val="both"/>
      </w:pPr>
      <w:r w:rsidRPr="00EB6C4D">
        <w:rPr>
          <w:i/>
        </w:rPr>
        <w:t xml:space="preserve">- </w:t>
      </w:r>
      <w:r w:rsidR="00121531" w:rsidRPr="00EB6C4D">
        <w:rPr>
          <w:i/>
        </w:rPr>
        <w:t>Анализ на потенциалните рискове от ерозия и на възможностите за естествено възобновяване</w:t>
      </w:r>
    </w:p>
    <w:p w:rsidR="00121531" w:rsidRPr="00EB6C4D" w:rsidRDefault="00EB6C4D" w:rsidP="00840D5B">
      <w:pPr>
        <w:jc w:val="both"/>
      </w:pPr>
      <w:r w:rsidRPr="00EB6C4D">
        <w:rPr>
          <w:i/>
        </w:rPr>
        <w:t xml:space="preserve">- </w:t>
      </w:r>
      <w:r w:rsidR="00121531" w:rsidRPr="00EB6C4D">
        <w:rPr>
          <w:i/>
        </w:rPr>
        <w:t>Период на изчакване – 7 години,</w:t>
      </w:r>
    </w:p>
    <w:p w:rsidR="00121531" w:rsidRPr="00EB6C4D" w:rsidRDefault="00EB6C4D" w:rsidP="00840D5B">
      <w:pPr>
        <w:jc w:val="both"/>
      </w:pPr>
      <w:r w:rsidRPr="00EB6C4D">
        <w:rPr>
          <w:i/>
        </w:rPr>
        <w:t xml:space="preserve">- </w:t>
      </w:r>
      <w:r w:rsidR="00121531" w:rsidRPr="00EB6C4D">
        <w:rPr>
          <w:i/>
        </w:rPr>
        <w:t>Формиране на „предгора“</w:t>
      </w:r>
    </w:p>
    <w:p w:rsidR="00121531" w:rsidRPr="00EB6C4D" w:rsidRDefault="00121531" w:rsidP="00425FD0">
      <w:pPr>
        <w:numPr>
          <w:ilvl w:val="0"/>
          <w:numId w:val="24"/>
        </w:numPr>
        <w:jc w:val="both"/>
      </w:pPr>
      <w:r w:rsidRPr="00EB6C4D">
        <w:t>Ограничаване прилагането на лесовъдски системи за нискостъблено и за едновъзрастно стопанисване на горите;</w:t>
      </w:r>
    </w:p>
    <w:p w:rsidR="00121531" w:rsidRPr="00EB6C4D" w:rsidRDefault="00EB6C4D" w:rsidP="00840D5B">
      <w:pPr>
        <w:jc w:val="both"/>
      </w:pPr>
      <w:r w:rsidRPr="00EB6C4D">
        <w:rPr>
          <w:i/>
        </w:rPr>
        <w:t xml:space="preserve">- </w:t>
      </w:r>
      <w:r w:rsidR="00121531" w:rsidRPr="00EB6C4D">
        <w:rPr>
          <w:i/>
        </w:rPr>
        <w:t>Забрана за голи сечи,</w:t>
      </w:r>
    </w:p>
    <w:p w:rsidR="00121531" w:rsidRPr="00EB6C4D" w:rsidRDefault="00EB6C4D" w:rsidP="00840D5B">
      <w:pPr>
        <w:jc w:val="both"/>
      </w:pPr>
      <w:r w:rsidRPr="00EB6C4D">
        <w:rPr>
          <w:i/>
        </w:rPr>
        <w:t xml:space="preserve">- </w:t>
      </w:r>
      <w:r w:rsidR="00121531" w:rsidRPr="00EB6C4D">
        <w:rPr>
          <w:i/>
        </w:rPr>
        <w:t>Прилагане на дългосрочни възобновителни сечи – постепенно-котловинна, неравномерно-постепенна, групово-постепенна,</w:t>
      </w:r>
    </w:p>
    <w:p w:rsidR="00121531" w:rsidRPr="00EB6C4D" w:rsidRDefault="00121531" w:rsidP="00425FD0">
      <w:pPr>
        <w:numPr>
          <w:ilvl w:val="0"/>
          <w:numId w:val="24"/>
        </w:numPr>
        <w:jc w:val="both"/>
      </w:pPr>
      <w:r w:rsidRPr="00EB6C4D">
        <w:t>Съхраняване на характерните за местообитанието дървесни видове и произходи при провеждане на лесовъдските дейности;</w:t>
      </w:r>
    </w:p>
    <w:p w:rsidR="00121531" w:rsidRPr="00EB6C4D" w:rsidRDefault="00121531" w:rsidP="00425FD0">
      <w:pPr>
        <w:numPr>
          <w:ilvl w:val="0"/>
          <w:numId w:val="24"/>
        </w:numPr>
        <w:jc w:val="both"/>
      </w:pPr>
      <w:r w:rsidRPr="00EB6C4D">
        <w:t>Трансформация на горскостопанските дейности от едроплощни към дребноплощни</w:t>
      </w:r>
    </w:p>
    <w:p w:rsidR="00121531" w:rsidRPr="00EB6C4D" w:rsidRDefault="00121531" w:rsidP="00425FD0">
      <w:pPr>
        <w:numPr>
          <w:ilvl w:val="0"/>
          <w:numId w:val="24"/>
        </w:numPr>
        <w:jc w:val="both"/>
      </w:pPr>
      <w:r w:rsidRPr="00EB6C4D">
        <w:t>Поддържане на мъртва дървесина 10% от запаса;</w:t>
      </w:r>
    </w:p>
    <w:p w:rsidR="00121531" w:rsidRPr="00EB6C4D" w:rsidRDefault="00121531" w:rsidP="00425FD0">
      <w:pPr>
        <w:numPr>
          <w:ilvl w:val="0"/>
          <w:numId w:val="24"/>
        </w:numPr>
        <w:jc w:val="both"/>
      </w:pPr>
      <w:r w:rsidRPr="00EB6C4D">
        <w:t>Запазване на дървета с хралупи, единични и групи от стари дървета;</w:t>
      </w:r>
    </w:p>
    <w:p w:rsidR="00121531" w:rsidRPr="00EB6C4D" w:rsidRDefault="00121531" w:rsidP="00425FD0">
      <w:pPr>
        <w:numPr>
          <w:ilvl w:val="0"/>
          <w:numId w:val="24"/>
        </w:numPr>
        <w:jc w:val="both"/>
      </w:pPr>
      <w:r w:rsidRPr="00EB6C4D">
        <w:t>Прилагане на природосъобразни технологии при провеждане на горскостопанските дейности;</w:t>
      </w:r>
    </w:p>
    <w:p w:rsidR="00121531" w:rsidRPr="00EB6C4D" w:rsidRDefault="00EB6C4D" w:rsidP="00840D5B">
      <w:pPr>
        <w:jc w:val="both"/>
      </w:pPr>
      <w:r w:rsidRPr="00EB6C4D">
        <w:rPr>
          <w:i/>
        </w:rPr>
        <w:t xml:space="preserve">- </w:t>
      </w:r>
      <w:r w:rsidR="00121531" w:rsidRPr="00EB6C4D">
        <w:rPr>
          <w:i/>
        </w:rPr>
        <w:t>Щадящи технологии/машини за извоз,</w:t>
      </w:r>
    </w:p>
    <w:p w:rsidR="00121531" w:rsidRPr="00EB6C4D" w:rsidRDefault="00EB6C4D" w:rsidP="00840D5B">
      <w:pPr>
        <w:jc w:val="both"/>
      </w:pPr>
      <w:r w:rsidRPr="00EB6C4D">
        <w:rPr>
          <w:i/>
        </w:rPr>
        <w:t xml:space="preserve">- </w:t>
      </w:r>
      <w:r w:rsidR="00121531" w:rsidRPr="00EB6C4D">
        <w:rPr>
          <w:i/>
        </w:rPr>
        <w:t>Опазване на горската инфраструктура по време на извоза,</w:t>
      </w:r>
    </w:p>
    <w:p w:rsidR="00121531" w:rsidRPr="00EB6C4D" w:rsidRDefault="00EB6C4D" w:rsidP="00840D5B">
      <w:pPr>
        <w:jc w:val="both"/>
      </w:pPr>
      <w:r w:rsidRPr="00EB6C4D">
        <w:rPr>
          <w:i/>
        </w:rPr>
        <w:t xml:space="preserve">- </w:t>
      </w:r>
      <w:r w:rsidR="00121531" w:rsidRPr="00EB6C4D">
        <w:rPr>
          <w:i/>
        </w:rPr>
        <w:t>Използване на биоразградими масла</w:t>
      </w:r>
    </w:p>
    <w:p w:rsidR="00121531" w:rsidRPr="00EB6C4D" w:rsidRDefault="00121531" w:rsidP="00425FD0">
      <w:pPr>
        <w:numPr>
          <w:ilvl w:val="0"/>
          <w:numId w:val="24"/>
        </w:numPr>
        <w:jc w:val="both"/>
      </w:pPr>
      <w:r w:rsidRPr="00EB6C4D">
        <w:t>Запазване целостта на ландшафта при планиране на горски пътища и на съпровождащата горскостопанската дейност инфраструктура;</w:t>
      </w:r>
    </w:p>
    <w:p w:rsidR="00121531" w:rsidRPr="00EB6C4D" w:rsidRDefault="00EB6C4D" w:rsidP="00840D5B">
      <w:pPr>
        <w:jc w:val="both"/>
      </w:pPr>
      <w:r w:rsidRPr="00EB6C4D">
        <w:rPr>
          <w:i/>
        </w:rPr>
        <w:t xml:space="preserve">- </w:t>
      </w:r>
      <w:r w:rsidR="00121531" w:rsidRPr="00EB6C4D">
        <w:rPr>
          <w:i/>
        </w:rPr>
        <w:t>Определяне на оптималната гъстота на инфраструктурата</w:t>
      </w:r>
    </w:p>
    <w:p w:rsidR="00121531" w:rsidRPr="00EB6C4D" w:rsidRDefault="00EB6C4D" w:rsidP="00840D5B">
      <w:pPr>
        <w:jc w:val="both"/>
      </w:pPr>
      <w:r w:rsidRPr="00EB6C4D">
        <w:rPr>
          <w:i/>
        </w:rPr>
        <w:t xml:space="preserve">- </w:t>
      </w:r>
      <w:r w:rsidR="00121531" w:rsidRPr="00EB6C4D">
        <w:rPr>
          <w:i/>
        </w:rPr>
        <w:t>Опазване на буферни зони</w:t>
      </w:r>
    </w:p>
    <w:p w:rsidR="00121531" w:rsidRPr="00EB6C4D" w:rsidRDefault="00121531" w:rsidP="00425FD0">
      <w:pPr>
        <w:numPr>
          <w:ilvl w:val="0"/>
          <w:numId w:val="24"/>
        </w:numPr>
        <w:jc w:val="both"/>
      </w:pPr>
      <w:r w:rsidRPr="00EB6C4D">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 насажденията.</w:t>
      </w:r>
    </w:p>
    <w:p w:rsidR="00121531" w:rsidRPr="00EB6C4D" w:rsidRDefault="00121531" w:rsidP="00425FD0">
      <w:pPr>
        <w:numPr>
          <w:ilvl w:val="0"/>
          <w:numId w:val="24"/>
        </w:numPr>
        <w:jc w:val="both"/>
      </w:pPr>
      <w:r w:rsidRPr="00EB6C4D">
        <w:t>Да се предприемат мерки за контрол и ограничаване на инвазивните видове.</w:t>
      </w:r>
    </w:p>
    <w:p w:rsidR="00121531" w:rsidRPr="00EB6C4D" w:rsidRDefault="00121531" w:rsidP="00425FD0">
      <w:pPr>
        <w:numPr>
          <w:ilvl w:val="0"/>
          <w:numId w:val="24"/>
        </w:numPr>
        <w:jc w:val="both"/>
      </w:pPr>
      <w:r w:rsidRPr="00EB6C4D">
        <w:t>Да се проверява периодично за създаването на нови защитени територии или зони, или за пре</w:t>
      </w:r>
      <w:r w:rsidR="00411E8F">
        <w:t>ДГС</w:t>
      </w:r>
      <w:r w:rsidRPr="00EB6C4D">
        <w:t xml:space="preserve">ожения за създаването им, които потенциално могат да бъдат повлияни от горскостопанските дейности. </w:t>
      </w:r>
    </w:p>
    <w:p w:rsidR="00121531" w:rsidRPr="00EB6C4D" w:rsidRDefault="00121531" w:rsidP="00425FD0">
      <w:pPr>
        <w:numPr>
          <w:ilvl w:val="0"/>
          <w:numId w:val="24"/>
        </w:numPr>
        <w:jc w:val="both"/>
      </w:pPr>
      <w:r w:rsidRPr="00EB6C4D">
        <w:t>Да се вземе предвид оценката на благоприятното природозащитно състояние за горските екосистеми на територията на ДГС Омуртаг,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8446C2" w:rsidRPr="00EB6C4D" w:rsidRDefault="00121531" w:rsidP="00425FD0">
      <w:pPr>
        <w:numPr>
          <w:ilvl w:val="0"/>
          <w:numId w:val="24"/>
        </w:numPr>
        <w:jc w:val="both"/>
      </w:pPr>
      <w:r w:rsidRPr="00EB6C4D">
        <w:t>При защитените зони, в които преобладават горските екосистеми е препоръчително да се оставят около 15-20% от горите в тях като “гори във фаза на старост”. Прилагането на тази препоръка би повишило стойността на защитената територия и ВКС 1.1.</w:t>
      </w:r>
    </w:p>
    <w:p w:rsidR="008446C2" w:rsidRPr="00EF0E48" w:rsidRDefault="008446C2" w:rsidP="009273E4">
      <w:pPr>
        <w:jc w:val="both"/>
      </w:pPr>
    </w:p>
    <w:p w:rsidR="009273E4" w:rsidRPr="009273E4" w:rsidRDefault="009273E4" w:rsidP="009273E4">
      <w:pPr>
        <w:pStyle w:val="a3"/>
        <w:ind w:left="0"/>
      </w:pPr>
      <w:bookmarkStart w:id="3" w:name="_Toc95123258"/>
      <w:r w:rsidRPr="00522586">
        <w:t>ПРЕПОРЪКИ И УКАЗАНИЯ ЗА МОНИТОРИНГ</w:t>
      </w:r>
      <w:bookmarkEnd w:id="3"/>
    </w:p>
    <w:p w:rsidR="009273E4" w:rsidRPr="00522586" w:rsidRDefault="009273E4" w:rsidP="002F79A5">
      <w:pPr>
        <w:numPr>
          <w:ilvl w:val="0"/>
          <w:numId w:val="31"/>
        </w:numPr>
        <w:jc w:val="both"/>
      </w:pPr>
      <w:r w:rsidRPr="00522586">
        <w:lastRenderedPageBreak/>
        <w:t xml:space="preserve">До приемането на планове за управление на представените защитени територии и защитени зони, ръководството на ДГС </w:t>
      </w:r>
      <w:r w:rsidR="002F79A5">
        <w:t>Омуртаг</w:t>
      </w:r>
      <w:r w:rsidRPr="00522586">
        <w:t xml:space="preserve"> съгласувано с РИОСВ определят режима на мониторинг със стандартни процедури и индикатори,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8446C2" w:rsidRPr="00121531" w:rsidRDefault="009273E4" w:rsidP="002F79A5">
      <w:pPr>
        <w:numPr>
          <w:ilvl w:val="0"/>
          <w:numId w:val="31"/>
        </w:numPr>
        <w:jc w:val="both"/>
      </w:pPr>
      <w:r w:rsidRPr="00522586">
        <w:t>Да се ползват за образец или директо да се прилагат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D611AE" w:rsidRPr="00121531" w:rsidRDefault="00D611AE" w:rsidP="002F79A5">
      <w:pPr>
        <w:jc w:val="both"/>
      </w:pP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bookmarkStart w:id="4" w:name="_Toc11046593"/>
      <w:r w:rsidRPr="00283668">
        <w:rPr>
          <w:rFonts w:ascii="Times New Roman" w:hAnsi="Times New Roman"/>
          <w:color w:val="auto"/>
          <w:sz w:val="24"/>
          <w:szCs w:val="24"/>
        </w:rPr>
        <w:t>ВКС 1.2 ЗАСТРАШЕНИ, ИЗЧЕЗВАЩИ И ЕНДЕМИЧНИ ВИДОВЕ</w:t>
      </w:r>
      <w:bookmarkEnd w:id="4"/>
    </w:p>
    <w:p w:rsidR="00B419F2" w:rsidRPr="00283668" w:rsidRDefault="00B419F2" w:rsidP="00B419F2">
      <w:pPr>
        <w:rPr>
          <w:b/>
          <w:u w:val="single"/>
        </w:rPr>
      </w:pPr>
    </w:p>
    <w:p w:rsidR="00B419F2" w:rsidRPr="00121531" w:rsidRDefault="00B419F2" w:rsidP="00B419F2">
      <w:pPr>
        <w:pStyle w:val="a5"/>
        <w:jc w:val="both"/>
        <w:rPr>
          <w:b/>
        </w:rPr>
      </w:pPr>
      <w:r w:rsidRPr="00283668">
        <w:rPr>
          <w:b/>
        </w:rPr>
        <w:t xml:space="preserve">ВКС притежават териториите от горскостопанските единици, в които се среща всеки вид от </w:t>
      </w:r>
      <w:r w:rsidRPr="00283668">
        <w:rPr>
          <w:b/>
          <w:i/>
        </w:rPr>
        <w:t xml:space="preserve">Приложение 1 </w:t>
      </w:r>
      <w:r w:rsidRPr="00283668">
        <w:rPr>
          <w:b/>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283668">
        <w:rPr>
          <w:b/>
          <w:i/>
        </w:rPr>
        <w:t>Приложение 1</w:t>
      </w:r>
      <w:r w:rsidRPr="00283668">
        <w:rPr>
          <w:b/>
        </w:rPr>
        <w:t xml:space="preserve"> към ръководството е ГВКС.</w:t>
      </w:r>
    </w:p>
    <w:p w:rsidR="00B419F2" w:rsidRDefault="00B419F2" w:rsidP="002F79A5">
      <w:pPr>
        <w:jc w:val="both"/>
      </w:pPr>
    </w:p>
    <w:p w:rsidR="00DD3545" w:rsidRDefault="00DD3545" w:rsidP="00411E8F">
      <w:pPr>
        <w:ind w:firstLine="709"/>
        <w:jc w:val="both"/>
      </w:pPr>
      <w:r>
        <w:t xml:space="preserve">Растителни видове включени в </w:t>
      </w:r>
      <w:r>
        <w:rPr>
          <w:i/>
        </w:rPr>
        <w:t>Приложение 1</w:t>
      </w:r>
      <w:r>
        <w:t xml:space="preserve"> към Националното</w:t>
      </w:r>
      <w:r w:rsidR="002D13BB">
        <w:t xml:space="preserve"> ръководство на територията на </w:t>
      </w:r>
      <w:r w:rsidR="00411E8F">
        <w:t>ДГС</w:t>
      </w:r>
      <w:r w:rsidR="002D13BB">
        <w:t>Омуртаг</w:t>
      </w:r>
      <w:r>
        <w:t>не са установени.</w:t>
      </w:r>
    </w:p>
    <w:p w:rsidR="00485FD9" w:rsidRDefault="00485FD9" w:rsidP="002F79A5">
      <w:pPr>
        <w:jc w:val="both"/>
      </w:pPr>
    </w:p>
    <w:p w:rsidR="00CF5842" w:rsidRPr="00121531" w:rsidRDefault="00CF5842" w:rsidP="002F79A5">
      <w:pPr>
        <w:jc w:val="both"/>
      </w:pPr>
    </w:p>
    <w:p w:rsidR="00485FD9" w:rsidRPr="00585382" w:rsidRDefault="00485FD9" w:rsidP="003A1A95">
      <w:pPr>
        <w:spacing w:line="360" w:lineRule="auto"/>
        <w:jc w:val="center"/>
        <w:rPr>
          <w:b/>
        </w:rPr>
      </w:pPr>
      <w:r w:rsidRPr="00585382">
        <w:rPr>
          <w:b/>
        </w:rPr>
        <w:t xml:space="preserve">Други растителни видове с </w:t>
      </w:r>
      <w:r w:rsidR="005408A3">
        <w:rPr>
          <w:b/>
        </w:rPr>
        <w:t xml:space="preserve">локална </w:t>
      </w:r>
      <w:r w:rsidRPr="00585382">
        <w:rPr>
          <w:b/>
        </w:rPr>
        <w:t>природозащитна стойност</w:t>
      </w:r>
    </w:p>
    <w:p w:rsidR="00485FD9" w:rsidRPr="001045C7" w:rsidRDefault="00411E8F" w:rsidP="003A1A95">
      <w:pPr>
        <w:spacing w:line="360" w:lineRule="auto"/>
        <w:ind w:left="360" w:firstLine="348"/>
        <w:rPr>
          <w:b/>
          <w:lang w:val="en-US"/>
        </w:rPr>
      </w:pPr>
      <w:r>
        <w:rPr>
          <w:b/>
        </w:rPr>
        <w:t xml:space="preserve">1. </w:t>
      </w:r>
      <w:r w:rsidR="00485FD9" w:rsidRPr="00377BCE">
        <w:rPr>
          <w:b/>
        </w:rPr>
        <w:t>Лудо биле (</w:t>
      </w:r>
      <w:r w:rsidR="00485FD9" w:rsidRPr="00377BCE">
        <w:rPr>
          <w:b/>
          <w:i/>
          <w:lang w:val="en-US"/>
        </w:rPr>
        <w:t xml:space="preserve">Atropa bella–donna </w:t>
      </w:r>
      <w:r w:rsidR="00485FD9" w:rsidRPr="00377BCE">
        <w:rPr>
          <w:b/>
          <w:lang w:val="en-US"/>
        </w:rPr>
        <w:t>L.)</w:t>
      </w:r>
    </w:p>
    <w:p w:rsidR="00B02E99" w:rsidRDefault="00485FD9" w:rsidP="00411E8F">
      <w:pPr>
        <w:ind w:firstLine="708"/>
        <w:jc w:val="both"/>
      </w:pPr>
      <w:r w:rsidRPr="00377BCE">
        <w:t>Мн</w:t>
      </w:r>
      <w:r w:rsidR="00411E8F">
        <w:t>о</w:t>
      </w:r>
      <w:r w:rsidRPr="00377BCE">
        <w:t>гогодишно тревисто растение</w:t>
      </w:r>
      <w:r w:rsidR="00377BCE">
        <w:t>, хемикриптофит</w:t>
      </w:r>
      <w:r w:rsidRPr="00377BCE">
        <w:t xml:space="preserve">. Стъблото </w:t>
      </w:r>
      <w:r w:rsidR="00377BCE">
        <w:t xml:space="preserve">е </w:t>
      </w:r>
      <w:r w:rsidRPr="00377BCE">
        <w:t xml:space="preserve">високо 0,5-1,5 до 2 </w:t>
      </w:r>
      <w:r w:rsidR="00377BCE">
        <w:rPr>
          <w:lang w:val="en-US"/>
        </w:rPr>
        <w:t>m</w:t>
      </w:r>
      <w:r w:rsidRPr="00377BCE">
        <w:t xml:space="preserve">. Листата </w:t>
      </w:r>
      <w:r w:rsidR="00377BCE">
        <w:t xml:space="preserve">са </w:t>
      </w:r>
      <w:r w:rsidRPr="00377BCE">
        <w:t xml:space="preserve">прости,целокрайни. Цветовете </w:t>
      </w:r>
      <w:r w:rsidR="00377BCE">
        <w:t xml:space="preserve">са </w:t>
      </w:r>
      <w:r w:rsidRPr="00377BCE">
        <w:t>единични</w:t>
      </w:r>
      <w:r w:rsidR="00377BCE">
        <w:t>,</w:t>
      </w:r>
      <w:r w:rsidRPr="00377BCE">
        <w:t xml:space="preserve"> по-рядко по два на влакнести дръжки. Чашката </w:t>
      </w:r>
      <w:r w:rsidR="00377BCE">
        <w:t xml:space="preserve">е </w:t>
      </w:r>
      <w:r w:rsidRPr="00377BCE">
        <w:t xml:space="preserve">5-делна. Венчето при отвора на венечната тръбица </w:t>
      </w:r>
      <w:r w:rsidR="00377BCE">
        <w:t xml:space="preserve">е </w:t>
      </w:r>
      <w:r w:rsidRPr="00377BCE">
        <w:t xml:space="preserve">звънчевидно или тръбесто-звънчевидно, кафяво-виолетово или зеленикаво. Плодът </w:t>
      </w:r>
      <w:r w:rsidR="00377BCE">
        <w:t xml:space="preserve">е </w:t>
      </w:r>
      <w:r w:rsidRPr="00377BCE">
        <w:t xml:space="preserve">лъскава, черна, кръгла ягода.Месестата част обикновенно </w:t>
      </w:r>
      <w:r w:rsidR="00377BCE">
        <w:t xml:space="preserve">е </w:t>
      </w:r>
      <w:r w:rsidRPr="00377BCE">
        <w:t xml:space="preserve">червеникавопурпурна.Цъфти </w:t>
      </w:r>
      <w:r w:rsidR="00377BCE">
        <w:t>от май до юл</w:t>
      </w:r>
      <w:r w:rsidR="00B02E99">
        <w:t>и</w:t>
      </w:r>
      <w:r w:rsidR="00377BCE">
        <w:t>,</w:t>
      </w:r>
      <w:r w:rsidRPr="00377BCE">
        <w:t xml:space="preserve"> плодоноси </w:t>
      </w:r>
      <w:r w:rsidR="00377BCE">
        <w:t>август-септември. Среща се и</w:t>
      </w:r>
      <w:r w:rsidRPr="00377BCE">
        <w:t>з сенчести гори, сечища и храсталаци главно в букови, дъбови и габъровисъобщества.</w:t>
      </w:r>
    </w:p>
    <w:p w:rsidR="00485FD9" w:rsidRDefault="00B02E99" w:rsidP="00411E8F">
      <w:pPr>
        <w:ind w:firstLine="708"/>
        <w:jc w:val="both"/>
      </w:pPr>
      <w:r>
        <w:t>Видът е в Червена</w:t>
      </w:r>
      <w:r w:rsidR="00485FD9" w:rsidRPr="00377BCE">
        <w:t xml:space="preserve"> книга на Р. България </w:t>
      </w:r>
      <w:r w:rsidR="00377BCE">
        <w:t>с категория „</w:t>
      </w:r>
      <w:r w:rsidR="00485FD9" w:rsidRPr="00377BCE">
        <w:t>рядък</w:t>
      </w:r>
      <w:r w:rsidR="00377BCE">
        <w:t xml:space="preserve">” </w:t>
      </w:r>
      <w:r>
        <w:t>(Велчев и др. 1984)</w:t>
      </w:r>
      <w:r w:rsidR="00485FD9" w:rsidRPr="00377BCE">
        <w:t>.</w:t>
      </w:r>
    </w:p>
    <w:p w:rsidR="00C5148F" w:rsidRPr="00377BCE" w:rsidRDefault="00C5148F" w:rsidP="00411E8F">
      <w:pPr>
        <w:ind w:firstLine="708"/>
        <w:jc w:val="both"/>
      </w:pPr>
    </w:p>
    <w:p w:rsidR="00485FD9" w:rsidRDefault="008B10FA" w:rsidP="003A1A95">
      <w:pPr>
        <w:spacing w:line="360" w:lineRule="auto"/>
        <w:jc w:val="center"/>
        <w:rPr>
          <w:b/>
          <w:lang w:val="en-US"/>
        </w:rPr>
      </w:pPr>
      <w:r>
        <w:rPr>
          <w:b/>
          <w:noProof/>
        </w:rPr>
        <w:drawing>
          <wp:inline distT="0" distB="0" distL="0" distR="0">
            <wp:extent cx="2891155" cy="2163445"/>
            <wp:effectExtent l="19050" t="0" r="4445" b="0"/>
            <wp:docPr id="2" name="Picture 3" descr="Description: Description: 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ropa bella-donna II"/>
                    <pic:cNvPicPr>
                      <a:picLocks noChangeAspect="1" noChangeArrowheads="1"/>
                    </pic:cNvPicPr>
                  </pic:nvPicPr>
                  <pic:blipFill>
                    <a:blip r:embed="rId15"/>
                    <a:srcRect/>
                    <a:stretch>
                      <a:fillRect/>
                    </a:stretch>
                  </pic:blipFill>
                  <pic:spPr bwMode="auto">
                    <a:xfrm>
                      <a:off x="0" y="0"/>
                      <a:ext cx="2891155" cy="2163445"/>
                    </a:xfrm>
                    <a:prstGeom prst="rect">
                      <a:avLst/>
                    </a:prstGeom>
                    <a:noFill/>
                    <a:ln w="9525">
                      <a:noFill/>
                      <a:miter lim="800000"/>
                      <a:headEnd/>
                      <a:tailEnd/>
                    </a:ln>
                  </pic:spPr>
                </pic:pic>
              </a:graphicData>
            </a:graphic>
          </wp:inline>
        </w:drawing>
      </w:r>
      <w:r>
        <w:rPr>
          <w:b/>
          <w:noProof/>
        </w:rPr>
        <w:drawing>
          <wp:inline distT="0" distB="0" distL="0" distR="0">
            <wp:extent cx="2891155" cy="2163445"/>
            <wp:effectExtent l="19050" t="0" r="4445" b="0"/>
            <wp:docPr id="3" name="Picture 11" descr="Description: Description: 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8985"/>
                    <pic:cNvPicPr>
                      <a:picLocks noChangeAspect="1" noChangeArrowheads="1"/>
                    </pic:cNvPicPr>
                  </pic:nvPicPr>
                  <pic:blipFill>
                    <a:blip r:embed="rId16"/>
                    <a:srcRect/>
                    <a:stretch>
                      <a:fillRect/>
                    </a:stretch>
                  </pic:blipFill>
                  <pic:spPr bwMode="auto">
                    <a:xfrm>
                      <a:off x="0" y="0"/>
                      <a:ext cx="2891155" cy="2163445"/>
                    </a:xfrm>
                    <a:prstGeom prst="rect">
                      <a:avLst/>
                    </a:prstGeom>
                    <a:noFill/>
                    <a:ln w="9525">
                      <a:noFill/>
                      <a:miter lim="800000"/>
                      <a:headEnd/>
                      <a:tailEnd/>
                    </a:ln>
                  </pic:spPr>
                </pic:pic>
              </a:graphicData>
            </a:graphic>
          </wp:inline>
        </w:drawing>
      </w:r>
    </w:p>
    <w:p w:rsidR="00D611AE" w:rsidRDefault="00D611AE" w:rsidP="002347DB">
      <w:pPr>
        <w:rPr>
          <w:lang w:val="en-US"/>
        </w:rPr>
      </w:pPr>
    </w:p>
    <w:p w:rsidR="00485FD9" w:rsidRPr="002347DB" w:rsidRDefault="00485FD9" w:rsidP="002347DB">
      <w:pPr>
        <w:pStyle w:val="a3"/>
        <w:ind w:left="0"/>
      </w:pPr>
      <w:r w:rsidRPr="002347DB">
        <w:lastRenderedPageBreak/>
        <w:t xml:space="preserve">ПРЕПОРЪКИ И УКАЗАНИЯ ЗА СТОПАНИСВАНЕ </w:t>
      </w:r>
    </w:p>
    <w:p w:rsidR="002347DB" w:rsidRPr="002347DB" w:rsidRDefault="00485FD9" w:rsidP="002347DB">
      <w:pPr>
        <w:ind w:firstLine="709"/>
        <w:jc w:val="both"/>
        <w:rPr>
          <w:rStyle w:val="googqs-tidbit"/>
        </w:rPr>
      </w:pPr>
      <w:r w:rsidRPr="002347DB">
        <w:t>Инвентаризиране и картиране на находищата на вида на територията на Д</w:t>
      </w:r>
      <w:r w:rsidR="004A7AD4" w:rsidRPr="002347DB">
        <w:t>ГС</w:t>
      </w:r>
      <w:r w:rsidR="002D13BB" w:rsidRPr="002347DB">
        <w:t xml:space="preserve"> Омуртаг</w:t>
      </w:r>
      <w:r w:rsidRPr="002347DB">
        <w:t xml:space="preserve">. При провеждане на лесовъдските мероприятия да се внимава да не се нанасят механични повреди на индивидите на Беладоната. </w:t>
      </w:r>
      <w:r w:rsidR="00B55CE5" w:rsidRPr="002347DB">
        <w:rPr>
          <w:rStyle w:val="googqs-tidbit"/>
        </w:rPr>
        <w:t>При установяването наличие на вида, дърветата в съседство се запазват и не по</w:t>
      </w:r>
      <w:r w:rsidR="00411E8F" w:rsidRPr="002347DB">
        <w:rPr>
          <w:rStyle w:val="googqs-tidbit"/>
        </w:rPr>
        <w:t>ДГС</w:t>
      </w:r>
      <w:r w:rsidR="00B55CE5" w:rsidRPr="002347DB">
        <w:rPr>
          <w:rStyle w:val="googqs-tidbit"/>
        </w:rPr>
        <w:t>ежат на сеч. Склопеността да не пада по</w:t>
      </w:r>
      <w:r w:rsidR="00B001C8" w:rsidRPr="002347DB">
        <w:rPr>
          <w:rStyle w:val="googqs-tidbit"/>
        </w:rPr>
        <w:t>д</w:t>
      </w:r>
      <w:r w:rsidR="00B55CE5" w:rsidRPr="002347DB">
        <w:rPr>
          <w:rStyle w:val="googqs-tidbit"/>
        </w:rPr>
        <w:t xml:space="preserve"> 0,5.</w:t>
      </w:r>
    </w:p>
    <w:p w:rsidR="00EB6C4D" w:rsidRPr="002347DB" w:rsidRDefault="00EB6C4D" w:rsidP="002347DB">
      <w:pPr>
        <w:ind w:firstLine="709"/>
        <w:jc w:val="both"/>
      </w:pPr>
      <w:r w:rsidRPr="002347DB">
        <w:rPr>
          <w:rStyle w:val="googqs-tidbit"/>
        </w:rPr>
        <w:t xml:space="preserve">Да се прилагат дългосрочно-постепенни сечи – групово-постепенна, неравномерно-постепенна, постепенно-котловинна. </w:t>
      </w:r>
      <w:r w:rsidRPr="002347DB">
        <w:t>В известните находища да не се извършват реконструкции на храстовите съобщества (т.нар „изсичане на по</w:t>
      </w:r>
      <w:r w:rsidR="00411E8F" w:rsidRPr="002347DB">
        <w:t>ДГС</w:t>
      </w:r>
      <w:r w:rsidRPr="002347DB">
        <w:t>еса”), както и залесявания. Да не се създават временни складове в района на находището.</w:t>
      </w:r>
    </w:p>
    <w:p w:rsidR="00485FD9" w:rsidRPr="002347DB" w:rsidRDefault="00485FD9" w:rsidP="002347DB">
      <w:pPr>
        <w:jc w:val="both"/>
        <w:rPr>
          <w:b/>
          <w:u w:val="single"/>
        </w:rPr>
      </w:pPr>
    </w:p>
    <w:p w:rsidR="00485FD9" w:rsidRPr="002347DB" w:rsidRDefault="00485FD9" w:rsidP="002347DB">
      <w:pPr>
        <w:pStyle w:val="a3"/>
        <w:ind w:left="0"/>
      </w:pPr>
      <w:r w:rsidRPr="002347DB">
        <w:t xml:space="preserve">ПРЕПОРЪКИ И УКАЗАНИЯ ЗА МОНИТОРИНГ </w:t>
      </w:r>
    </w:p>
    <w:p w:rsidR="00485FD9" w:rsidRPr="00323D75" w:rsidRDefault="00485FD9" w:rsidP="00FB1A5C">
      <w:pPr>
        <w:ind w:firstLine="709"/>
        <w:jc w:val="both"/>
      </w:pPr>
      <w:r w:rsidRPr="00323D75">
        <w:t>Проверка състоянието на находищ</w:t>
      </w:r>
      <w:r>
        <w:t>ата</w:t>
      </w:r>
      <w:r w:rsidRPr="00323D75">
        <w:t xml:space="preserve">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BC56ED" w:rsidRPr="00121531" w:rsidRDefault="00BC56ED" w:rsidP="00FB1A5C">
      <w:pPr>
        <w:jc w:val="both"/>
      </w:pPr>
    </w:p>
    <w:p w:rsidR="00F56377" w:rsidRPr="004F1E14" w:rsidRDefault="00FB1A5C" w:rsidP="003A1A95">
      <w:pPr>
        <w:spacing w:line="360" w:lineRule="auto"/>
        <w:ind w:left="360"/>
        <w:rPr>
          <w:b/>
        </w:rPr>
      </w:pPr>
      <w:r>
        <w:rPr>
          <w:b/>
        </w:rPr>
        <w:t xml:space="preserve">2. </w:t>
      </w:r>
      <w:r w:rsidR="00F56377">
        <w:rPr>
          <w:b/>
        </w:rPr>
        <w:t>Елвезиево кокиче</w:t>
      </w:r>
      <w:r w:rsidR="00F56377" w:rsidRPr="007D21A1">
        <w:rPr>
          <w:b/>
          <w:lang w:val="ru-RU"/>
        </w:rPr>
        <w:t>(</w:t>
      </w:r>
      <w:r w:rsidR="00F56377">
        <w:rPr>
          <w:b/>
          <w:i/>
          <w:lang w:val="en-US"/>
        </w:rPr>
        <w:t>Galanthuselwesii</w:t>
      </w:r>
      <w:r w:rsidR="00F56377">
        <w:rPr>
          <w:b/>
          <w:lang w:val="en-US"/>
        </w:rPr>
        <w:t>Hookerf</w:t>
      </w:r>
      <w:r w:rsidR="00F56377" w:rsidRPr="007D21A1">
        <w:rPr>
          <w:b/>
          <w:lang w:val="ru-RU"/>
        </w:rPr>
        <w:t>.)</w:t>
      </w:r>
    </w:p>
    <w:p w:rsidR="00F56377" w:rsidRDefault="00F56377" w:rsidP="00C5148F">
      <w:pPr>
        <w:ind w:firstLine="709"/>
        <w:jc w:val="both"/>
      </w:pPr>
      <w:r>
        <w:t>Многодишно</w:t>
      </w:r>
      <w:r w:rsidRPr="00AC2087">
        <w:t xml:space="preserve"> луковично растение</w:t>
      </w:r>
      <w:r w:rsidR="00DD39E8">
        <w:t>, геофит</w:t>
      </w:r>
      <w:r w:rsidRPr="00AC2087">
        <w:t xml:space="preserve">. Стъблото достига 20 </w:t>
      </w:r>
      <w:r w:rsidR="002D78AF">
        <w:t>cm</w:t>
      </w:r>
      <w:r w:rsidRPr="00AC2087">
        <w:t xml:space="preserve">. На върха си носи единувиснал надолу цвят, в основата на който е развит ципест зеленикав лист прикрепен с влагалище. Околоцветните листчета </w:t>
      </w:r>
      <w:r w:rsidR="002D78AF">
        <w:t xml:space="preserve">са </w:t>
      </w:r>
      <w:r w:rsidRPr="00AC2087">
        <w:t xml:space="preserve">шест: три външни бели (от 15 до 25 </w:t>
      </w:r>
      <w:r w:rsidR="002D78AF">
        <w:rPr>
          <w:lang w:val="en-US"/>
        </w:rPr>
        <w:t>mm</w:t>
      </w:r>
      <w:r w:rsidRPr="00AC2087">
        <w:t xml:space="preserve">)разперени, лъжичковидни, вътрешните </w:t>
      </w:r>
      <w:r w:rsidR="002D78AF">
        <w:t>са три почти два пъти по-</w:t>
      </w:r>
      <w:r w:rsidRPr="00AC2087">
        <w:t xml:space="preserve">малки, докосващи сеедно в друго със зелено петно на връхната и приосновната част.Цъфти </w:t>
      </w:r>
      <w:r w:rsidR="002D78AF">
        <w:t>в периода януари-април,</w:t>
      </w:r>
      <w:r w:rsidRPr="00AC2087">
        <w:t xml:space="preserve"> плодоноси</w:t>
      </w:r>
      <w:r w:rsidR="002D78AF">
        <w:t>май-юни</w:t>
      </w:r>
      <w:r w:rsidRPr="00AC2087">
        <w:t>.</w:t>
      </w:r>
      <w:r w:rsidR="002D78AF">
        <w:t>Расте и</w:t>
      </w:r>
      <w:r w:rsidRPr="00AC2087">
        <w:t>з храсталаци, гори и скални поляни в низинния, буковия и дъбовия пояси.</w:t>
      </w:r>
    </w:p>
    <w:p w:rsidR="00F56377" w:rsidRPr="002D78AF" w:rsidRDefault="00F56377" w:rsidP="00C5148F">
      <w:pPr>
        <w:ind w:firstLine="709"/>
        <w:jc w:val="both"/>
      </w:pPr>
      <w:r w:rsidRPr="002D78AF">
        <w:t xml:space="preserve">Видът фигурира в </w:t>
      </w:r>
      <w:r w:rsidR="002D78AF" w:rsidRPr="002D78AF">
        <w:t>Червена книга на</w:t>
      </w:r>
      <w:r w:rsidRPr="002D78AF">
        <w:t xml:space="preserve"> Р. България </w:t>
      </w:r>
      <w:r w:rsidR="002D78AF" w:rsidRPr="002D78AF">
        <w:t>(Пеев и др.) с</w:t>
      </w:r>
      <w:r w:rsidRPr="002D78AF">
        <w:t xml:space="preserve">категория </w:t>
      </w:r>
      <w:r w:rsidR="002D78AF" w:rsidRPr="002D78AF">
        <w:t>„застрашен”</w:t>
      </w:r>
      <w:r w:rsidRPr="002D78AF">
        <w:t xml:space="preserve"> и в ЗБР</w:t>
      </w:r>
      <w:r w:rsidR="002D78AF" w:rsidRPr="002D78AF">
        <w:t>.</w:t>
      </w:r>
    </w:p>
    <w:p w:rsidR="00F56377" w:rsidRPr="00121531" w:rsidRDefault="00F56377" w:rsidP="004D5A25">
      <w:pPr>
        <w:jc w:val="both"/>
      </w:pPr>
    </w:p>
    <w:p w:rsidR="00F56377" w:rsidRDefault="008B10FA" w:rsidP="004D5A25">
      <w:pPr>
        <w:jc w:val="center"/>
        <w:rPr>
          <w:lang w:val="ru-RU"/>
        </w:rPr>
      </w:pPr>
      <w:r>
        <w:rPr>
          <w:noProof/>
        </w:rPr>
        <w:drawing>
          <wp:inline distT="0" distB="0" distL="0" distR="0">
            <wp:extent cx="3835400" cy="2878455"/>
            <wp:effectExtent l="19050" t="0" r="0" b="0"/>
            <wp:docPr id="4" name="Picture 9" descr="Description: Description: Galanth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alanthus I"/>
                    <pic:cNvPicPr>
                      <a:picLocks noChangeAspect="1" noChangeArrowheads="1"/>
                    </pic:cNvPicPr>
                  </pic:nvPicPr>
                  <pic:blipFill>
                    <a:blip r:embed="rId17" cstate="print"/>
                    <a:srcRect/>
                    <a:stretch>
                      <a:fillRect/>
                    </a:stretch>
                  </pic:blipFill>
                  <pic:spPr bwMode="auto">
                    <a:xfrm>
                      <a:off x="0" y="0"/>
                      <a:ext cx="3835400" cy="2878455"/>
                    </a:xfrm>
                    <a:prstGeom prst="rect">
                      <a:avLst/>
                    </a:prstGeom>
                    <a:noFill/>
                    <a:ln w="9525">
                      <a:noFill/>
                      <a:miter lim="800000"/>
                      <a:headEnd/>
                      <a:tailEnd/>
                    </a:ln>
                  </pic:spPr>
                </pic:pic>
              </a:graphicData>
            </a:graphic>
          </wp:inline>
        </w:drawing>
      </w:r>
    </w:p>
    <w:p w:rsidR="00F56377" w:rsidRDefault="00F56377" w:rsidP="004D5A25">
      <w:pPr>
        <w:jc w:val="both"/>
      </w:pPr>
    </w:p>
    <w:p w:rsidR="00F56377" w:rsidRPr="004D5A25" w:rsidRDefault="00F56377" w:rsidP="004D5A25">
      <w:pPr>
        <w:pStyle w:val="a3"/>
        <w:ind w:left="0"/>
      </w:pPr>
      <w:r w:rsidRPr="004D5A25">
        <w:t xml:space="preserve">ПРЕПОРЪКИ И УКАЗАНИЯ ЗА СТОПАНИСВАНЕ </w:t>
      </w:r>
    </w:p>
    <w:p w:rsidR="004D5A25" w:rsidRDefault="00F56377" w:rsidP="004D5A25">
      <w:pPr>
        <w:ind w:firstLine="709"/>
        <w:jc w:val="both"/>
      </w:pPr>
      <w:r w:rsidRPr="00323D75">
        <w:t>Инвентаризир</w:t>
      </w:r>
      <w:r>
        <w:t>ане и картиране на</w:t>
      </w:r>
      <w:r w:rsidRPr="00323D75">
        <w:t xml:space="preserve"> находищата на вида в границите на </w:t>
      </w:r>
      <w:r>
        <w:t>горското стопанство.</w:t>
      </w:r>
    </w:p>
    <w:p w:rsidR="004D5A25" w:rsidRDefault="00F56377" w:rsidP="004D5A25">
      <w:pPr>
        <w:ind w:firstLine="709"/>
        <w:jc w:val="both"/>
        <w:rPr>
          <w:rStyle w:val="googqs-tidbit"/>
          <w:color w:val="000000"/>
        </w:rPr>
      </w:pPr>
      <w:r w:rsidRPr="00323D75">
        <w:t>Припровеждане на лесовъдските мероприятия да не се нанасят механични повреди на индивидите.</w:t>
      </w:r>
    </w:p>
    <w:p w:rsidR="00F56377" w:rsidRPr="00323D75" w:rsidRDefault="00DB619F" w:rsidP="004D5A25">
      <w:pPr>
        <w:ind w:firstLine="709"/>
        <w:jc w:val="both"/>
      </w:pPr>
      <w:r w:rsidRPr="000917D5">
        <w:rPr>
          <w:rStyle w:val="googqs-tidbit"/>
          <w:color w:val="000000"/>
        </w:rPr>
        <w:t xml:space="preserve">При установяването наличие на вида, дърветата в съседство се запазват и не </w:t>
      </w:r>
      <w:r>
        <w:rPr>
          <w:rStyle w:val="googqs-tidbit"/>
          <w:color w:val="000000"/>
        </w:rPr>
        <w:t>по</w:t>
      </w:r>
      <w:r w:rsidR="002D4F64">
        <w:rPr>
          <w:rStyle w:val="googqs-tidbit"/>
          <w:color w:val="000000"/>
        </w:rPr>
        <w:t>дл</w:t>
      </w:r>
      <w:r w:rsidRPr="000917D5">
        <w:rPr>
          <w:rStyle w:val="googqs-tidbit"/>
          <w:color w:val="000000"/>
        </w:rPr>
        <w:t>ежат на се</w:t>
      </w:r>
      <w:r w:rsidR="00E5224C">
        <w:rPr>
          <w:rStyle w:val="googqs-tidbit"/>
          <w:color w:val="000000"/>
        </w:rPr>
        <w:t>ч</w:t>
      </w:r>
      <w:r w:rsidR="002D13BB">
        <w:rPr>
          <w:rStyle w:val="googqs-tidbit"/>
          <w:color w:val="000000"/>
        </w:rPr>
        <w:t>.</w:t>
      </w:r>
      <w:r w:rsidRPr="000917D5">
        <w:rPr>
          <w:rStyle w:val="googqs-tidbit"/>
          <w:color w:val="000000"/>
        </w:rPr>
        <w:t xml:space="preserve"> Склопеността да не пада по</w:t>
      </w:r>
      <w:r>
        <w:rPr>
          <w:rStyle w:val="googqs-tidbit"/>
          <w:color w:val="000000"/>
        </w:rPr>
        <w:t>д</w:t>
      </w:r>
      <w:r w:rsidRPr="000917D5">
        <w:rPr>
          <w:rStyle w:val="googqs-tidbit"/>
          <w:color w:val="000000"/>
        </w:rPr>
        <w:t xml:space="preserve"> 0,</w:t>
      </w:r>
      <w:r>
        <w:rPr>
          <w:rStyle w:val="googqs-tidbit"/>
          <w:color w:val="000000"/>
        </w:rPr>
        <w:t>6</w:t>
      </w:r>
      <w:r w:rsidRPr="000917D5">
        <w:rPr>
          <w:rStyle w:val="googqs-tidbit"/>
          <w:color w:val="000000"/>
        </w:rPr>
        <w:t>.</w:t>
      </w:r>
    </w:p>
    <w:p w:rsidR="00F56377" w:rsidRDefault="00F56377" w:rsidP="004D5A25">
      <w:pPr>
        <w:jc w:val="both"/>
        <w:rPr>
          <w:b/>
          <w:u w:val="single"/>
        </w:rPr>
      </w:pPr>
    </w:p>
    <w:p w:rsidR="00F56377" w:rsidRPr="004D5A25" w:rsidRDefault="00F56377" w:rsidP="004D5A25">
      <w:pPr>
        <w:pStyle w:val="a3"/>
        <w:ind w:left="0"/>
      </w:pPr>
      <w:r w:rsidRPr="004D5A25">
        <w:lastRenderedPageBreak/>
        <w:t xml:space="preserve">ПРЕПОРЪКИ И УКАЗАНИЯ ЗА МОНИТОРИНГ </w:t>
      </w:r>
    </w:p>
    <w:p w:rsidR="00F56377" w:rsidRPr="00323D75" w:rsidRDefault="00F56377" w:rsidP="002D4F64">
      <w:pPr>
        <w:ind w:firstLine="708"/>
        <w:jc w:val="both"/>
      </w:pPr>
      <w:r w:rsidRPr="00323D75">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AE7818" w:rsidRPr="00121531" w:rsidRDefault="00AE7818" w:rsidP="002D4F64">
      <w:pPr>
        <w:jc w:val="both"/>
        <w:rPr>
          <w:b/>
        </w:rPr>
      </w:pPr>
    </w:p>
    <w:p w:rsidR="008D35C2" w:rsidRPr="008D35C2" w:rsidRDefault="002D4F64" w:rsidP="00E139AC">
      <w:pPr>
        <w:spacing w:line="360" w:lineRule="auto"/>
        <w:ind w:firstLine="708"/>
        <w:jc w:val="both"/>
        <w:rPr>
          <w:b/>
          <w:lang w:val="ru-RU"/>
        </w:rPr>
      </w:pPr>
      <w:r>
        <w:rPr>
          <w:b/>
          <w:lang w:val="ru-RU"/>
        </w:rPr>
        <w:t xml:space="preserve">3. </w:t>
      </w:r>
      <w:r w:rsidR="005F770E" w:rsidRPr="008D35C2">
        <w:rPr>
          <w:b/>
          <w:lang w:val="ru-RU"/>
        </w:rPr>
        <w:t>Горска съсънка</w:t>
      </w:r>
      <w:r w:rsidR="00AE7818" w:rsidRPr="008D35C2">
        <w:rPr>
          <w:b/>
          <w:lang w:val="ru-RU"/>
        </w:rPr>
        <w:t xml:space="preserve"> (</w:t>
      </w:r>
      <w:r w:rsidR="00AE7818" w:rsidRPr="001045C7">
        <w:rPr>
          <w:b/>
          <w:i/>
          <w:lang w:val="ru-RU"/>
        </w:rPr>
        <w:t>Anemone</w:t>
      </w:r>
      <w:r w:rsidR="005F770E" w:rsidRPr="001045C7">
        <w:rPr>
          <w:b/>
          <w:i/>
          <w:lang w:val="ru-RU"/>
        </w:rPr>
        <w:t xml:space="preserve"> sylvestris </w:t>
      </w:r>
      <w:r w:rsidR="005F770E" w:rsidRPr="001045C7">
        <w:rPr>
          <w:b/>
          <w:lang w:val="ru-RU"/>
        </w:rPr>
        <w:t>L.</w:t>
      </w:r>
      <w:r w:rsidR="00AE7818" w:rsidRPr="001045C7">
        <w:rPr>
          <w:b/>
          <w:lang w:val="ru-RU"/>
        </w:rPr>
        <w:t>)</w:t>
      </w:r>
    </w:p>
    <w:p w:rsidR="005F770E" w:rsidRDefault="00AE7818" w:rsidP="00202C52">
      <w:pPr>
        <w:ind w:firstLine="709"/>
        <w:jc w:val="both"/>
        <w:rPr>
          <w:lang w:val="ru-RU"/>
        </w:rPr>
      </w:pPr>
      <w:proofErr w:type="gramStart"/>
      <w:r w:rsidRPr="002008BA">
        <w:rPr>
          <w:lang w:val="ru-RU"/>
        </w:rPr>
        <w:t>Многогодишн</w:t>
      </w:r>
      <w:r w:rsidR="005F770E" w:rsidRPr="002008BA">
        <w:rPr>
          <w:lang w:val="ru-RU"/>
        </w:rPr>
        <w:t>о</w:t>
      </w:r>
      <w:r w:rsidRPr="002008BA">
        <w:rPr>
          <w:lang w:val="ru-RU"/>
        </w:rPr>
        <w:t xml:space="preserve"> тревист</w:t>
      </w:r>
      <w:r w:rsidR="005F770E" w:rsidRPr="002008BA">
        <w:rPr>
          <w:lang w:val="ru-RU"/>
        </w:rPr>
        <w:t>о</w:t>
      </w:r>
      <w:r w:rsidRPr="002008BA">
        <w:rPr>
          <w:lang w:val="ru-RU"/>
        </w:rPr>
        <w:t xml:space="preserve"> растени</w:t>
      </w:r>
      <w:r w:rsidR="005F770E" w:rsidRPr="002008BA">
        <w:rPr>
          <w:lang w:val="ru-RU"/>
        </w:rPr>
        <w:t>е</w:t>
      </w:r>
      <w:r w:rsidRPr="002008BA">
        <w:rPr>
          <w:lang w:val="ru-RU"/>
        </w:rPr>
        <w:t xml:space="preserve"> с добре развито </w:t>
      </w:r>
      <w:r w:rsidR="00C47FA4">
        <w:rPr>
          <w:lang w:val="ru-RU"/>
        </w:rPr>
        <w:t xml:space="preserve">цилиндрично </w:t>
      </w:r>
      <w:r w:rsidRPr="002008BA">
        <w:rPr>
          <w:lang w:val="ru-RU"/>
        </w:rPr>
        <w:t xml:space="preserve">коренище, </w:t>
      </w:r>
      <w:r w:rsidR="00C47FA4">
        <w:rPr>
          <w:lang w:val="ru-RU"/>
        </w:rPr>
        <w:t>гъсто покрито с останки от листа.</w:t>
      </w:r>
      <w:proofErr w:type="gramEnd"/>
      <w:r w:rsidR="00C47FA4">
        <w:rPr>
          <w:lang w:val="ru-RU"/>
        </w:rPr>
        <w:t xml:space="preserve"> Цветното стъбло е око 30 cm високо. Приосновните листа </w:t>
      </w:r>
      <w:r w:rsidR="00DD4EAA">
        <w:t xml:space="preserve">са няколко или многобройни, на дълги дръжки, гъсто бяло влакнести. Стъбловите листа са 3, събрани в прешлен. </w:t>
      </w:r>
      <w:r w:rsidRPr="002008BA">
        <w:rPr>
          <w:lang w:val="ru-RU"/>
        </w:rPr>
        <w:t xml:space="preserve">от което излизат няколко листа. </w:t>
      </w:r>
      <w:r w:rsidR="00DD4EAA">
        <w:t>Цветовете са еднични</w:t>
      </w:r>
      <w:r w:rsidR="005F770E" w:rsidRPr="002008BA">
        <w:rPr>
          <w:lang w:val="ru-RU"/>
        </w:rPr>
        <w:t>. Околоцветникът е съставен от 5-10 бели, отвън влакнести венчелистчета</w:t>
      </w:r>
      <w:proofErr w:type="gramStart"/>
      <w:r w:rsidR="005F770E" w:rsidRPr="002008BA">
        <w:rPr>
          <w:lang w:val="ru-RU"/>
        </w:rPr>
        <w:t>.</w:t>
      </w:r>
      <w:r w:rsidR="00DD4EAA">
        <w:t>П</w:t>
      </w:r>
      <w:proofErr w:type="gramEnd"/>
      <w:r w:rsidR="00DD4EAA">
        <w:t xml:space="preserve">лодът е сух сборен, съствен от мнгобройни орехчета. </w:t>
      </w:r>
      <w:r w:rsidR="00DB619F">
        <w:t xml:space="preserve">Цъфтежът е </w:t>
      </w:r>
      <w:r w:rsidR="005F770E" w:rsidRPr="002008BA">
        <w:t>през април-май</w:t>
      </w:r>
      <w:r w:rsidR="00DB619F">
        <w:t>,п</w:t>
      </w:r>
      <w:r w:rsidR="005F770E" w:rsidRPr="002008BA">
        <w:t>лодоносене</w:t>
      </w:r>
      <w:r w:rsidR="00DB619F">
        <w:t>то през юли-</w:t>
      </w:r>
      <w:r w:rsidR="005F770E" w:rsidRPr="002008BA">
        <w:t>септември</w:t>
      </w:r>
      <w:r w:rsidR="00DB619F">
        <w:t xml:space="preserve">. </w:t>
      </w:r>
      <w:r w:rsidRPr="002008BA">
        <w:rPr>
          <w:lang w:val="ru-RU"/>
        </w:rPr>
        <w:t>Среща се по сухи тревисти кам</w:t>
      </w:r>
      <w:r w:rsidR="00DD4EAA">
        <w:rPr>
          <w:lang w:val="ru-RU"/>
        </w:rPr>
        <w:t>е</w:t>
      </w:r>
      <w:r w:rsidRPr="002008BA">
        <w:rPr>
          <w:lang w:val="ru-RU"/>
        </w:rPr>
        <w:t xml:space="preserve">нливи места </w:t>
      </w:r>
      <w:r w:rsidR="00DD4EAA">
        <w:rPr>
          <w:lang w:val="ru-RU"/>
        </w:rPr>
        <w:t>в</w:t>
      </w:r>
      <w:r w:rsidRPr="002008BA">
        <w:rPr>
          <w:lang w:val="ru-RU"/>
        </w:rPr>
        <w:t xml:space="preserve"> храсталаци</w:t>
      </w:r>
      <w:r w:rsidR="00DD4EAA">
        <w:rPr>
          <w:lang w:val="ru-RU"/>
        </w:rPr>
        <w:t xml:space="preserve"> и в окрайнините </w:t>
      </w:r>
      <w:proofErr w:type="gramStart"/>
      <w:r w:rsidR="00DD4EAA">
        <w:rPr>
          <w:lang w:val="ru-RU"/>
        </w:rPr>
        <w:t>на</w:t>
      </w:r>
      <w:proofErr w:type="gramEnd"/>
      <w:r w:rsidR="00DD4EAA">
        <w:rPr>
          <w:lang w:val="ru-RU"/>
        </w:rPr>
        <w:t xml:space="preserve"> горите</w:t>
      </w:r>
      <w:r w:rsidRPr="002008BA">
        <w:rPr>
          <w:lang w:val="ru-RU"/>
        </w:rPr>
        <w:t xml:space="preserve">, обикновено на </w:t>
      </w:r>
      <w:r w:rsidR="00293673">
        <w:rPr>
          <w:lang w:val="ru-RU"/>
        </w:rPr>
        <w:t>варовик.</w:t>
      </w:r>
    </w:p>
    <w:p w:rsidR="00293673" w:rsidRPr="002D78AF" w:rsidRDefault="00293673" w:rsidP="00202C52">
      <w:pPr>
        <w:ind w:firstLine="709"/>
        <w:jc w:val="both"/>
      </w:pPr>
      <w:r w:rsidRPr="002D78AF">
        <w:t xml:space="preserve">Видът </w:t>
      </w:r>
      <w:r>
        <w:t>е включен</w:t>
      </w:r>
      <w:r w:rsidRPr="002D78AF">
        <w:t xml:space="preserve"> в </w:t>
      </w:r>
      <w:r>
        <w:t>Червена книга на Р. България (Велчев и др. 1984) с категория „застрашен”.</w:t>
      </w:r>
    </w:p>
    <w:p w:rsidR="00293673" w:rsidRPr="002008BA" w:rsidRDefault="008B10FA" w:rsidP="00202C52">
      <w:pPr>
        <w:spacing w:line="360" w:lineRule="auto"/>
        <w:ind w:firstLine="708"/>
        <w:jc w:val="center"/>
        <w:rPr>
          <w:lang w:val="ru-RU"/>
        </w:rPr>
      </w:pPr>
      <w:r>
        <w:rPr>
          <w:noProof/>
        </w:rPr>
        <w:drawing>
          <wp:inline distT="0" distB="0" distL="0" distR="0">
            <wp:extent cx="1913255" cy="2874645"/>
            <wp:effectExtent l="19050" t="0" r="0" b="0"/>
            <wp:docPr id="5" name="Picture 4" descr="Description: 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MARIUS\Documents\My Documents\DRFB\7\Anemone_sylvestris.jpg"/>
                    <pic:cNvPicPr>
                      <a:picLocks noChangeAspect="1" noChangeArrowheads="1"/>
                    </pic:cNvPicPr>
                  </pic:nvPicPr>
                  <pic:blipFill>
                    <a:blip r:embed="rId18" cstate="print"/>
                    <a:srcRect/>
                    <a:stretch>
                      <a:fillRect/>
                    </a:stretch>
                  </pic:blipFill>
                  <pic:spPr bwMode="auto">
                    <a:xfrm>
                      <a:off x="0" y="0"/>
                      <a:ext cx="1913255" cy="2874645"/>
                    </a:xfrm>
                    <a:prstGeom prst="rect">
                      <a:avLst/>
                    </a:prstGeom>
                    <a:noFill/>
                    <a:ln w="9525">
                      <a:noFill/>
                      <a:miter lim="800000"/>
                      <a:headEnd/>
                      <a:tailEnd/>
                    </a:ln>
                  </pic:spPr>
                </pic:pic>
              </a:graphicData>
            </a:graphic>
          </wp:inline>
        </w:drawing>
      </w:r>
    </w:p>
    <w:p w:rsidR="008D35C2" w:rsidRPr="00202C52" w:rsidRDefault="008D35C2" w:rsidP="00202C52">
      <w:pPr>
        <w:pStyle w:val="a3"/>
        <w:ind w:left="0"/>
      </w:pPr>
      <w:r w:rsidRPr="00202C52">
        <w:t xml:space="preserve">ПРЕПОРЪКИ И УКАЗАНИЯ ЗА СТОПАНИСВАНЕ </w:t>
      </w:r>
    </w:p>
    <w:p w:rsidR="00CF5842" w:rsidRPr="00CF5842" w:rsidRDefault="008D35C2" w:rsidP="00202C52">
      <w:pPr>
        <w:ind w:firstLine="709"/>
        <w:jc w:val="both"/>
      </w:pPr>
      <w:r w:rsidRPr="00CF5842">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w:t>
      </w:r>
      <w:r w:rsidR="004A7AD4" w:rsidRPr="00CF5842">
        <w:t>ГС</w:t>
      </w:r>
      <w:r w:rsidRPr="00CF5842">
        <w:t>.</w:t>
      </w:r>
    </w:p>
    <w:p w:rsidR="00CF5842" w:rsidRPr="00CF5842" w:rsidRDefault="00E5224C" w:rsidP="00202C52">
      <w:pPr>
        <w:ind w:firstLine="709"/>
        <w:jc w:val="both"/>
        <w:rPr>
          <w:rStyle w:val="googqs-tidbit"/>
        </w:rPr>
      </w:pPr>
      <w:r w:rsidRPr="00CF5842">
        <w:rPr>
          <w:rStyle w:val="googqs-tidbit"/>
        </w:rPr>
        <w:t>При установяването наличие на вида, дърветата в съседство се запазват и не по</w:t>
      </w:r>
      <w:r w:rsidR="00CF5842" w:rsidRPr="00CF5842">
        <w:rPr>
          <w:rStyle w:val="googqs-tidbit"/>
        </w:rPr>
        <w:t>дл</w:t>
      </w:r>
      <w:r w:rsidRPr="00CF5842">
        <w:rPr>
          <w:rStyle w:val="googqs-tidbit"/>
        </w:rPr>
        <w:t>ежат на сеч.</w:t>
      </w:r>
    </w:p>
    <w:p w:rsidR="00E5224C" w:rsidRPr="00CF5842" w:rsidRDefault="00EB6C4D" w:rsidP="00202C52">
      <w:pPr>
        <w:ind w:firstLine="709"/>
        <w:jc w:val="both"/>
      </w:pPr>
      <w:r w:rsidRPr="00CF5842">
        <w:rPr>
          <w:rStyle w:val="googqs-tidbit"/>
        </w:rPr>
        <w:t xml:space="preserve">Да се оставят и подържат буферни ивици (с ширина 10-15 м) в насажденията, които граничат с открити ландшафти. В буферните се допуска извеждането само на </w:t>
      </w:r>
      <w:r w:rsidR="008110AE" w:rsidRPr="00CF5842">
        <w:rPr>
          <w:rStyle w:val="googqs-tidbit"/>
        </w:rPr>
        <w:t>санитарни намеси с ниска интензивност и намеси, с цел предотвратяване на инциденти.</w:t>
      </w:r>
    </w:p>
    <w:p w:rsidR="008D35C2" w:rsidRPr="00CF5842" w:rsidRDefault="008D35C2" w:rsidP="00202C52">
      <w:pPr>
        <w:jc w:val="both"/>
      </w:pPr>
    </w:p>
    <w:p w:rsidR="008D35C2" w:rsidRPr="00CF5842" w:rsidRDefault="008D35C2" w:rsidP="00CF5842">
      <w:pPr>
        <w:pStyle w:val="a3"/>
        <w:ind w:left="0"/>
      </w:pPr>
      <w:r w:rsidRPr="00CF5842">
        <w:t xml:space="preserve">ПРЕПОРЪКИ И УКАЗАНИЯ ЗА МОНИТОРИНГ </w:t>
      </w:r>
    </w:p>
    <w:p w:rsidR="008D35C2" w:rsidRPr="001F3E3B" w:rsidRDefault="008D35C2" w:rsidP="00CF5842">
      <w:pPr>
        <w:ind w:firstLine="709"/>
        <w:jc w:val="both"/>
      </w:pPr>
      <w:r w:rsidRPr="001F3E3B">
        <w:t xml:space="preserve">Проверка състоянието на находището на вида (ежегодно) – брой индивиди </w:t>
      </w:r>
      <w:r>
        <w:t>и здравословно състояние на популацията за всяка</w:t>
      </w:r>
      <w:r w:rsidRPr="001F3E3B">
        <w:t xml:space="preserve"> горскостопанска единица.</w:t>
      </w:r>
    </w:p>
    <w:p w:rsidR="002F53E4" w:rsidRPr="00121531" w:rsidRDefault="002F53E4" w:rsidP="00CF5842">
      <w:pPr>
        <w:jc w:val="both"/>
      </w:pPr>
    </w:p>
    <w:p w:rsidR="005408A3" w:rsidRPr="00121531" w:rsidRDefault="005408A3" w:rsidP="00CF5842">
      <w:pPr>
        <w:jc w:val="both"/>
      </w:pPr>
    </w:p>
    <w:p w:rsidR="001D6614" w:rsidRPr="00B36F76" w:rsidRDefault="00176A4F" w:rsidP="003A1A95">
      <w:pPr>
        <w:spacing w:line="360" w:lineRule="auto"/>
        <w:jc w:val="center"/>
        <w:rPr>
          <w:b/>
        </w:rPr>
      </w:pPr>
      <w:r w:rsidRPr="00B36F76">
        <w:rPr>
          <w:b/>
        </w:rPr>
        <w:t xml:space="preserve">Други </w:t>
      </w:r>
      <w:r w:rsidR="00CF5842">
        <w:rPr>
          <w:b/>
        </w:rPr>
        <w:t xml:space="preserve">растителни </w:t>
      </w:r>
      <w:r w:rsidRPr="00B36F76">
        <w:rPr>
          <w:b/>
        </w:rPr>
        <w:t>видове с природозащитен статус</w:t>
      </w:r>
    </w:p>
    <w:p w:rsidR="005408A3" w:rsidRPr="00121531" w:rsidRDefault="005408A3" w:rsidP="00A0234F">
      <w:pPr>
        <w:jc w:val="both"/>
      </w:pPr>
    </w:p>
    <w:p w:rsidR="005408A3" w:rsidRPr="00B36F76" w:rsidRDefault="005408A3" w:rsidP="003A1A95">
      <w:pPr>
        <w:spacing w:line="360" w:lineRule="auto"/>
        <w:ind w:firstLine="708"/>
        <w:jc w:val="both"/>
        <w:rPr>
          <w:b/>
        </w:rPr>
      </w:pPr>
      <w:r w:rsidRPr="00B36F76">
        <w:rPr>
          <w:b/>
        </w:rPr>
        <w:t>Есенен спиралник (</w:t>
      </w:r>
      <w:r w:rsidRPr="00B36F76">
        <w:rPr>
          <w:b/>
          <w:i/>
          <w:lang w:val="en-US"/>
        </w:rPr>
        <w:t>Spiranthesspiralis</w:t>
      </w:r>
      <w:r w:rsidRPr="00B36F76">
        <w:rPr>
          <w:b/>
        </w:rPr>
        <w:t xml:space="preserve"> (</w:t>
      </w:r>
      <w:r w:rsidRPr="00B36F76">
        <w:rPr>
          <w:b/>
          <w:lang w:val="en-US"/>
        </w:rPr>
        <w:t>L</w:t>
      </w:r>
      <w:r w:rsidRPr="00B36F76">
        <w:rPr>
          <w:b/>
        </w:rPr>
        <w:t xml:space="preserve">.) </w:t>
      </w:r>
      <w:proofErr w:type="gramStart"/>
      <w:r w:rsidRPr="00B36F76">
        <w:rPr>
          <w:b/>
          <w:lang w:val="en-US"/>
        </w:rPr>
        <w:t>Chevall</w:t>
      </w:r>
      <w:r w:rsidRPr="00B36F76">
        <w:rPr>
          <w:b/>
        </w:rPr>
        <w:t>.)</w:t>
      </w:r>
      <w:proofErr w:type="gramEnd"/>
    </w:p>
    <w:p w:rsidR="005408A3" w:rsidRPr="00B36F76" w:rsidRDefault="005408A3" w:rsidP="00A0234F">
      <w:pPr>
        <w:ind w:firstLine="708"/>
        <w:jc w:val="both"/>
      </w:pPr>
      <w:r w:rsidRPr="00B36F76">
        <w:lastRenderedPageBreak/>
        <w:t>Мн</w:t>
      </w:r>
      <w:r w:rsidR="00A0234F">
        <w:t>о</w:t>
      </w:r>
      <w:r w:rsidRPr="00B36F76">
        <w:t xml:space="preserve">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5408A3" w:rsidRPr="00B36F76" w:rsidRDefault="005408A3" w:rsidP="00A0234F">
      <w:pPr>
        <w:ind w:firstLine="708"/>
        <w:jc w:val="both"/>
      </w:pPr>
      <w:r w:rsidRPr="00B36F76">
        <w:t>Видът е влючен в Червената книга на Р</w:t>
      </w:r>
      <w:r w:rsidR="00D752FC">
        <w:t xml:space="preserve">. България (Велчев и др. 1984) с категория „рядък”, </w:t>
      </w:r>
      <w:r w:rsidRPr="00B36F76">
        <w:t xml:space="preserve">както и в приложение </w:t>
      </w:r>
      <w:r w:rsidR="00BC3D1F">
        <w:t>3</w:t>
      </w:r>
      <w:r w:rsidRPr="00B36F76">
        <w:t xml:space="preserve"> на ЗБР</w:t>
      </w:r>
      <w:r w:rsidR="00BC3D1F">
        <w:t>.</w:t>
      </w:r>
    </w:p>
    <w:p w:rsidR="00D611AE" w:rsidRPr="00121531" w:rsidRDefault="00D611AE" w:rsidP="00A0234F">
      <w:pPr>
        <w:spacing w:line="360" w:lineRule="auto"/>
        <w:jc w:val="both"/>
        <w:rPr>
          <w:b/>
          <w:bCs/>
          <w:iCs/>
        </w:rPr>
      </w:pPr>
    </w:p>
    <w:p w:rsidR="00526C3E" w:rsidRPr="000105AF" w:rsidRDefault="000105AF" w:rsidP="003A1A95">
      <w:pPr>
        <w:spacing w:line="360" w:lineRule="auto"/>
        <w:ind w:firstLine="708"/>
        <w:jc w:val="both"/>
        <w:rPr>
          <w:b/>
        </w:rPr>
      </w:pPr>
      <w:r w:rsidRPr="000105AF">
        <w:rPr>
          <w:b/>
          <w:bCs/>
          <w:iCs/>
        </w:rPr>
        <w:t>Урумово лале (</w:t>
      </w:r>
      <w:r w:rsidR="00526C3E" w:rsidRPr="000105AF">
        <w:rPr>
          <w:b/>
          <w:bCs/>
          <w:i/>
          <w:iCs/>
        </w:rPr>
        <w:t>Tulipa urumoffii</w:t>
      </w:r>
      <w:r w:rsidR="00526C3E" w:rsidRPr="000105AF">
        <w:rPr>
          <w:b/>
        </w:rPr>
        <w:t xml:space="preserve"> Hayek</w:t>
      </w:r>
      <w:r w:rsidRPr="000105AF">
        <w:rPr>
          <w:b/>
        </w:rPr>
        <w:t>)</w:t>
      </w:r>
    </w:p>
    <w:p w:rsidR="000906E0" w:rsidRDefault="00526C3E" w:rsidP="00A0234F">
      <w:pPr>
        <w:ind w:firstLine="708"/>
        <w:jc w:val="both"/>
        <w:rPr>
          <w:color w:val="000000"/>
        </w:rPr>
      </w:pPr>
      <w:r w:rsidRPr="00B36F76">
        <w:t>Многогодишно тревисто луковично растение</w:t>
      </w:r>
      <w:r w:rsidR="000906E0">
        <w:t>, геофит</w:t>
      </w:r>
      <w:r w:rsidRPr="00B36F76">
        <w:t xml:space="preserve">. Луковицата </w:t>
      </w:r>
      <w:r w:rsidR="000906E0">
        <w:t xml:space="preserve">е </w:t>
      </w:r>
      <w:r w:rsidRPr="00B36F76">
        <w:t xml:space="preserve">овално конична, обвита с канеленокафяви люспи, от вътрешната страна влакнести. Стъблото </w:t>
      </w:r>
      <w:r w:rsidR="000906E0">
        <w:t xml:space="preserve">е </w:t>
      </w:r>
      <w:r w:rsidRPr="00B36F76">
        <w:t>голо, високо 15–45 cm. Листата</w:t>
      </w:r>
      <w:r w:rsidR="000906E0">
        <w:t xml:space="preserve"> са</w:t>
      </w:r>
      <w:r w:rsidRPr="00B36F76">
        <w:t xml:space="preserve"> 3, рядко 5, синкавозелени, по ръба вълновидни, с къси хрущялни зъбчета, долните </w:t>
      </w:r>
      <w:r w:rsidR="000906E0">
        <w:t xml:space="preserve">са </w:t>
      </w:r>
      <w:r w:rsidRPr="00B36F76">
        <w:t xml:space="preserve">продълговато-, горните линейноланцетни, по-къси от цветоносния стрък. Околоцветникът </w:t>
      </w:r>
      <w:r w:rsidR="000906E0">
        <w:t xml:space="preserve">е </w:t>
      </w:r>
      <w:r w:rsidRPr="00B36F76">
        <w:t xml:space="preserve">звънесто коничен; околоцветните листчета </w:t>
      </w:r>
      <w:r w:rsidR="000906E0">
        <w:t xml:space="preserve">са </w:t>
      </w:r>
      <w:r w:rsidRPr="00B36F76">
        <w:t xml:space="preserve">почти еднакви, обратнояйцевидни, жълти, рядко червени, без петно. Тичинковите дръжки и прашниците </w:t>
      </w:r>
      <w:r w:rsidR="000906E0">
        <w:t xml:space="preserve">са </w:t>
      </w:r>
      <w:r w:rsidRPr="00B36F76">
        <w:t xml:space="preserve">жълти. Плодът </w:t>
      </w:r>
      <w:r w:rsidR="000906E0">
        <w:t>е яйцевидна кутийка. Цъфти април-май</w:t>
      </w:r>
      <w:r w:rsidRPr="00B36F76">
        <w:t>, пл</w:t>
      </w:r>
      <w:r w:rsidR="000906E0">
        <w:t>одоноси юни-юли</w:t>
      </w:r>
      <w:r w:rsidRPr="00B36F76">
        <w:t>. Размножава се със семена и вегетативно.Обитава сухи каменисти места на варовита скална основа. Среща се в тревисти съобщества и разредени храсталаци с ограничен брой находища</w:t>
      </w:r>
      <w:r w:rsidR="000906E0">
        <w:t xml:space="preserve">ф в </w:t>
      </w:r>
      <w:r w:rsidRPr="00B36F76">
        <w:t>Североизточна България, Стара планина (Изт.), Софийски район, Знеполски рай</w:t>
      </w:r>
      <w:r w:rsidR="002B375C">
        <w:t>он, Тунджанска хълмиста равнина,</w:t>
      </w:r>
      <w:r w:rsidRPr="00B36F76">
        <w:t xml:space="preserve"> от 100 до 1000 m н. в.</w:t>
      </w:r>
    </w:p>
    <w:p w:rsidR="000906E0" w:rsidRPr="00BC3D1F" w:rsidRDefault="000906E0" w:rsidP="00A0234F">
      <w:pPr>
        <w:ind w:firstLine="708"/>
        <w:jc w:val="both"/>
      </w:pPr>
      <w:r w:rsidRPr="00BC3D1F">
        <w:rPr>
          <w:color w:val="000000"/>
        </w:rPr>
        <w:t>Видът е в</w:t>
      </w:r>
      <w:r>
        <w:rPr>
          <w:color w:val="000000"/>
        </w:rPr>
        <w:t>к</w:t>
      </w:r>
      <w:r w:rsidRPr="00BC3D1F">
        <w:rPr>
          <w:color w:val="000000"/>
        </w:rPr>
        <w:t>лючен в</w:t>
      </w:r>
      <w:r w:rsidR="005B05F6">
        <w:rPr>
          <w:color w:val="000000"/>
        </w:rPr>
        <w:t xml:space="preserve"> Червена книга на </w:t>
      </w:r>
      <w:r w:rsidR="00AA2C31">
        <w:rPr>
          <w:color w:val="000000"/>
        </w:rPr>
        <w:t>Р. България (В</w:t>
      </w:r>
      <w:r>
        <w:rPr>
          <w:color w:val="000000"/>
        </w:rPr>
        <w:t>е</w:t>
      </w:r>
      <w:r w:rsidR="00AA2C31">
        <w:rPr>
          <w:color w:val="000000"/>
        </w:rPr>
        <w:t>л</w:t>
      </w:r>
      <w:r>
        <w:rPr>
          <w:color w:val="000000"/>
        </w:rPr>
        <w:t>чев и др. 1984) с категория „застрашен”, в Червена</w:t>
      </w:r>
      <w:r w:rsidRPr="00BC3D1F">
        <w:rPr>
          <w:color w:val="000000"/>
        </w:rPr>
        <w:t xml:space="preserve"> книга на Р. България </w:t>
      </w:r>
      <w:r>
        <w:rPr>
          <w:color w:val="000000"/>
        </w:rPr>
        <w:t xml:space="preserve">(Пеев и др.) </w:t>
      </w:r>
      <w:r w:rsidRPr="00BC3D1F">
        <w:rPr>
          <w:color w:val="000000"/>
        </w:rPr>
        <w:t>с категория „</w:t>
      </w:r>
      <w:r>
        <w:rPr>
          <w:color w:val="000000"/>
        </w:rPr>
        <w:t>уязвим</w:t>
      </w:r>
      <w:r w:rsidRPr="00BC3D1F">
        <w:rPr>
          <w:bCs/>
        </w:rPr>
        <w:t>”</w:t>
      </w:r>
      <w:r>
        <w:t xml:space="preserve">, </w:t>
      </w:r>
      <w:r w:rsidRPr="00BC3D1F">
        <w:rPr>
          <w:bCs/>
        </w:rPr>
        <w:t>в</w:t>
      </w:r>
      <w:r w:rsidRPr="00BC3D1F">
        <w:t xml:space="preserve"> ЗБР</w:t>
      </w:r>
      <w:r>
        <w:t xml:space="preserve"> и в </w:t>
      </w:r>
      <w:r w:rsidRPr="00B36F76">
        <w:t>IUCN(V</w:t>
      </w:r>
      <w:r>
        <w:t>).</w:t>
      </w:r>
      <w:r w:rsidRPr="00B36F76">
        <w:t>Български ендемит.</w:t>
      </w:r>
    </w:p>
    <w:p w:rsidR="00845E97" w:rsidRPr="00B36F76" w:rsidRDefault="00845E97" w:rsidP="00A0234F">
      <w:pPr>
        <w:jc w:val="both"/>
      </w:pPr>
    </w:p>
    <w:p w:rsidR="00D5082E" w:rsidRPr="00B36F76" w:rsidRDefault="00CC4F4A" w:rsidP="00D5082E">
      <w:pPr>
        <w:spacing w:line="360" w:lineRule="auto"/>
        <w:ind w:firstLine="708"/>
        <w:jc w:val="both"/>
      </w:pPr>
      <w:r w:rsidRPr="00CC4F4A">
        <w:rPr>
          <w:b/>
          <w:bCs/>
          <w:iCs/>
        </w:rPr>
        <w:t>Пърчовка (</w:t>
      </w:r>
      <w:r w:rsidR="00845E97" w:rsidRPr="00CC4F4A">
        <w:rPr>
          <w:b/>
          <w:bCs/>
          <w:i/>
          <w:iCs/>
        </w:rPr>
        <w:t>Himantoglossum caprinum</w:t>
      </w:r>
      <w:r w:rsidR="00845E97" w:rsidRPr="00CC4F4A">
        <w:rPr>
          <w:b/>
        </w:rPr>
        <w:t xml:space="preserve"> (M. Bieb.) Spreng.</w:t>
      </w:r>
      <w:r w:rsidRPr="00CC4F4A">
        <w:rPr>
          <w:b/>
        </w:rPr>
        <w:t>)</w:t>
      </w:r>
    </w:p>
    <w:p w:rsidR="00845E97" w:rsidRPr="00B36F76" w:rsidRDefault="00845E97" w:rsidP="00A0234F">
      <w:pPr>
        <w:ind w:firstLine="708"/>
        <w:jc w:val="both"/>
      </w:pPr>
      <w:r w:rsidRPr="00B36F76">
        <w:t>Многогодишно тревисто растение с 2 яйцевидни грудки. Стъблата</w:t>
      </w:r>
      <w:r w:rsidR="00FC6CC5">
        <w:t xml:space="preserve"> са </w:t>
      </w:r>
      <w:r w:rsidRPr="00B36F76">
        <w:t xml:space="preserve"> високи 30–90 cm, с 5–8 сиво-зелени, елиптични листа. Съцветията </w:t>
      </w:r>
      <w:r w:rsidR="00FC6CC5">
        <w:t xml:space="preserve">са </w:t>
      </w:r>
      <w:r w:rsidR="00FC6CC5" w:rsidRPr="00B36F76">
        <w:t>рехави</w:t>
      </w:r>
      <w:r w:rsidR="00FC6CC5">
        <w:t>, с</w:t>
      </w:r>
      <w:r w:rsidRPr="00B36F76">
        <w:t xml:space="preserve"> 20–40 цвята. Околоцветните листчета </w:t>
      </w:r>
      <w:r w:rsidR="00FC6CC5">
        <w:t xml:space="preserve">са </w:t>
      </w:r>
      <w:r w:rsidRPr="00B36F76">
        <w:t xml:space="preserve">събрани в шлем, виолетово-бели с </w:t>
      </w:r>
      <w:r w:rsidR="00FC6CC5">
        <w:t>на</w:t>
      </w:r>
      <w:r w:rsidR="00411E8F">
        <w:t>ДГС</w:t>
      </w:r>
      <w:r w:rsidR="00FC6CC5">
        <w:t>ъ</w:t>
      </w:r>
      <w:r w:rsidRPr="00B36F76">
        <w:t xml:space="preserve">жни линии. Устната </w:t>
      </w:r>
      <w:r w:rsidR="00FC6CC5">
        <w:t xml:space="preserve">е </w:t>
      </w:r>
      <w:r w:rsidRPr="00B36F76">
        <w:t>3-делна</w:t>
      </w:r>
      <w:r w:rsidR="00FC6CC5">
        <w:t>,</w:t>
      </w:r>
      <w:r w:rsidRPr="00B36F76">
        <w:t xml:space="preserve"> страничните дялове </w:t>
      </w:r>
      <w:r w:rsidR="00FC6CC5">
        <w:t xml:space="preserve">са </w:t>
      </w:r>
      <w:r w:rsidRPr="00B36F76">
        <w:t>линейни, извити, дълги 9–22 mm, вълнисти по края</w:t>
      </w:r>
      <w:r w:rsidR="00FC6CC5">
        <w:t>,</w:t>
      </w:r>
      <w:r w:rsidRPr="00B36F76">
        <w:t xml:space="preserve"> средният дял </w:t>
      </w:r>
      <w:r w:rsidR="00FC6CC5">
        <w:t xml:space="preserve">е </w:t>
      </w:r>
      <w:r w:rsidRPr="00B36F76">
        <w:t xml:space="preserve">дълъг 4,5–8,5 cm, леко усукан, на върха 2-делен. Шпората </w:t>
      </w:r>
      <w:r w:rsidR="00FC6CC5">
        <w:t xml:space="preserve">е </w:t>
      </w:r>
      <w:r w:rsidRPr="00B36F76">
        <w:t>4,5–7 mm. Ц</w:t>
      </w:r>
      <w:r w:rsidR="00FC6CC5">
        <w:t>ъфти през юни и плодоноси през юли</w:t>
      </w:r>
      <w:r w:rsidRPr="00B36F76">
        <w:t>. Насекомоопрашващо се растение. Размножава се със семена</w:t>
      </w:r>
      <w:r w:rsidR="00825F8E" w:rsidRPr="00121531">
        <w:t>.</w:t>
      </w:r>
      <w:r w:rsidRPr="00B36F76">
        <w:t xml:space="preserve"> 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w:t>
      </w:r>
      <w:r w:rsidR="00FC6CC5">
        <w:t xml:space="preserve"> с</w:t>
      </w:r>
      <w:r w:rsidRPr="00B36F76">
        <w:t>равнително по-често в карстовите райони на Предбалкана, Стара планина, Знеполски район, Родопи (Изт.).</w:t>
      </w:r>
    </w:p>
    <w:p w:rsidR="00453FA1" w:rsidRPr="004174AE" w:rsidRDefault="00453FA1" w:rsidP="00A0234F">
      <w:pPr>
        <w:ind w:firstLine="708"/>
        <w:jc w:val="both"/>
      </w:pPr>
      <w:r>
        <w:t>В</w:t>
      </w:r>
      <w:r w:rsidRPr="002D78AF">
        <w:t xml:space="preserve">идът </w:t>
      </w:r>
      <w:r>
        <w:t>е включен</w:t>
      </w:r>
      <w:r w:rsidRPr="002D78AF">
        <w:t xml:space="preserve"> в </w:t>
      </w:r>
      <w:r>
        <w:t xml:space="preserve">Червена книга на </w:t>
      </w:r>
      <w:r w:rsidRPr="002D78AF">
        <w:t>Р. България (Пеев и др.) скатегория „</w:t>
      </w:r>
      <w:r>
        <w:t>уязвим</w:t>
      </w:r>
      <w:r w:rsidRPr="002D78AF">
        <w:t>”</w:t>
      </w:r>
      <w:r>
        <w:t>,</w:t>
      </w:r>
      <w:r w:rsidRPr="002D78AF">
        <w:t xml:space="preserve"> в ЗБР</w:t>
      </w:r>
      <w:r>
        <w:t xml:space="preserve">, в Директива 92/43 (IIb), Бернската конвенция и </w:t>
      </w:r>
      <w:r w:rsidRPr="004174AE">
        <w:t>CITES(2).</w:t>
      </w:r>
    </w:p>
    <w:p w:rsidR="00D453C6" w:rsidRDefault="00D453C6" w:rsidP="00A0234F">
      <w:pPr>
        <w:jc w:val="both"/>
      </w:pPr>
    </w:p>
    <w:p w:rsidR="00A0234F" w:rsidRDefault="00A0234F" w:rsidP="00A0234F">
      <w:pPr>
        <w:jc w:val="both"/>
      </w:pPr>
    </w:p>
    <w:p w:rsidR="00D95BF7" w:rsidRDefault="00D95BF7" w:rsidP="00A0234F">
      <w:pPr>
        <w:pStyle w:val="a5"/>
        <w:spacing w:line="360" w:lineRule="auto"/>
        <w:ind w:firstLine="708"/>
        <w:jc w:val="center"/>
        <w:rPr>
          <w:b/>
          <w:sz w:val="23"/>
          <w:szCs w:val="23"/>
          <w:lang w:val="ru-RU"/>
        </w:rPr>
      </w:pPr>
      <w:r w:rsidRPr="002664FC">
        <w:rPr>
          <w:b/>
          <w:sz w:val="23"/>
          <w:szCs w:val="23"/>
          <w:lang w:val="ru-RU"/>
        </w:rPr>
        <w:t xml:space="preserve">Животински видове включени в </w:t>
      </w:r>
      <w:r w:rsidRPr="002664FC">
        <w:rPr>
          <w:b/>
          <w:i/>
          <w:sz w:val="23"/>
          <w:szCs w:val="23"/>
          <w:lang w:val="ru-RU"/>
        </w:rPr>
        <w:t>Приложение 1</w:t>
      </w:r>
      <w:r w:rsidRPr="002664FC">
        <w:rPr>
          <w:b/>
          <w:sz w:val="23"/>
          <w:szCs w:val="23"/>
          <w:lang w:val="ru-RU"/>
        </w:rPr>
        <w:t xml:space="preserve"> към Националното ръководство, установени на територията на ДГС „</w:t>
      </w:r>
      <w:r>
        <w:rPr>
          <w:b/>
          <w:sz w:val="23"/>
          <w:szCs w:val="23"/>
          <w:lang w:val="ru-RU"/>
        </w:rPr>
        <w:t>Омуртаг</w:t>
      </w:r>
      <w:r w:rsidRPr="002664FC">
        <w:rPr>
          <w:b/>
          <w:sz w:val="23"/>
          <w:szCs w:val="23"/>
          <w:lang w:val="ru-RU"/>
        </w:rPr>
        <w:t>”</w:t>
      </w:r>
    </w:p>
    <w:p w:rsidR="00D95BF7" w:rsidRDefault="00D95BF7" w:rsidP="00846024">
      <w:pPr>
        <w:numPr>
          <w:ilvl w:val="0"/>
          <w:numId w:val="4"/>
        </w:numPr>
        <w:suppressAutoHyphens/>
        <w:jc w:val="both"/>
      </w:pPr>
      <w:r>
        <w:rPr>
          <w:b/>
        </w:rPr>
        <w:t>Видра (</w:t>
      </w:r>
      <w:r>
        <w:rPr>
          <w:b/>
          <w:i/>
        </w:rPr>
        <w:t xml:space="preserve">Lutra lutra </w:t>
      </w:r>
      <w:r>
        <w:rPr>
          <w:b/>
        </w:rPr>
        <w:t>)</w:t>
      </w:r>
    </w:p>
    <w:p w:rsidR="00D95BF7" w:rsidRDefault="00D95BF7" w:rsidP="00A0234F">
      <w:pPr>
        <w:jc w:val="both"/>
      </w:pPr>
    </w:p>
    <w:p w:rsidR="00D95BF7" w:rsidRDefault="00D95BF7" w:rsidP="00A0234F">
      <w:pPr>
        <w:ind w:firstLine="708"/>
        <w:jc w:val="both"/>
      </w:pPr>
      <w: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D95BF7" w:rsidRDefault="00D95BF7" w:rsidP="00A0234F">
      <w:pPr>
        <w:ind w:firstLine="708"/>
        <w:jc w:val="both"/>
      </w:pPr>
      <w:r>
        <w:t>На територията на ДГС “Омуртаг” е  рядък вид по реките и някои от язовирите.</w:t>
      </w:r>
    </w:p>
    <w:p w:rsidR="00D95BF7" w:rsidRDefault="008B10FA" w:rsidP="00D95BF7">
      <w:pPr>
        <w:spacing w:line="360" w:lineRule="auto"/>
        <w:ind w:firstLine="708"/>
        <w:jc w:val="center"/>
        <w:rPr>
          <w:color w:val="000000"/>
        </w:rPr>
      </w:pPr>
      <w:r>
        <w:rPr>
          <w:rFonts w:ascii="Arial" w:hAnsi="Arial" w:cs="Arial"/>
          <w:noProof/>
          <w:sz w:val="20"/>
          <w:szCs w:val="20"/>
        </w:rPr>
        <w:lastRenderedPageBreak/>
        <w:drawing>
          <wp:inline distT="0" distB="0" distL="0" distR="0">
            <wp:extent cx="3251200" cy="2163445"/>
            <wp:effectExtent l="19050" t="0" r="6350" b="0"/>
            <wp:docPr id="6" name="il_fi" descr="Description: 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upload.wikimedia.org/wikipedia/commons/d/d3/Fischotter,_Lutra_Lutra.JPG"/>
                    <pic:cNvPicPr>
                      <a:picLocks noChangeAspect="1" noChangeArrowheads="1"/>
                    </pic:cNvPicPr>
                  </pic:nvPicPr>
                  <pic:blipFill>
                    <a:blip r:embed="rId19"/>
                    <a:srcRect/>
                    <a:stretch>
                      <a:fillRect/>
                    </a:stretch>
                  </pic:blipFill>
                  <pic:spPr bwMode="auto">
                    <a:xfrm>
                      <a:off x="0" y="0"/>
                      <a:ext cx="3251200" cy="2163445"/>
                    </a:xfrm>
                    <a:prstGeom prst="rect">
                      <a:avLst/>
                    </a:prstGeom>
                    <a:noFill/>
                    <a:ln w="9525">
                      <a:noFill/>
                      <a:miter lim="800000"/>
                      <a:headEnd/>
                      <a:tailEnd/>
                    </a:ln>
                  </pic:spPr>
                </pic:pic>
              </a:graphicData>
            </a:graphic>
          </wp:inline>
        </w:drawing>
      </w:r>
    </w:p>
    <w:p w:rsidR="00D95BF7" w:rsidRPr="00121531" w:rsidRDefault="00D95BF7" w:rsidP="00D0371E">
      <w:pPr>
        <w:pStyle w:val="a3"/>
        <w:ind w:firstLine="360"/>
        <w:jc w:val="center"/>
        <w:rPr>
          <w:rFonts w:cs="Arial"/>
          <w:b/>
          <w:bCs/>
          <w:iCs/>
          <w:color w:val="000000"/>
          <w:szCs w:val="28"/>
        </w:rPr>
      </w:pPr>
      <w:r w:rsidRPr="004C5FA0">
        <w:rPr>
          <w:rFonts w:cs="Arial"/>
          <w:b/>
          <w:bCs/>
          <w:iCs/>
          <w:color w:val="000000"/>
          <w:szCs w:val="28"/>
        </w:rPr>
        <w:t xml:space="preserve">Видра </w:t>
      </w:r>
      <w:r w:rsidRPr="00121531">
        <w:rPr>
          <w:rFonts w:cs="Arial"/>
          <w:b/>
          <w:bCs/>
          <w:iCs/>
          <w:color w:val="000000"/>
          <w:szCs w:val="28"/>
        </w:rPr>
        <w:t>(</w:t>
      </w:r>
      <w:r w:rsidRPr="004C5FA0">
        <w:rPr>
          <w:rFonts w:cs="Arial"/>
          <w:b/>
          <w:bCs/>
          <w:i/>
          <w:iCs/>
          <w:color w:val="000000"/>
          <w:szCs w:val="28"/>
          <w:lang w:val="en-US"/>
        </w:rPr>
        <w:t>Lutralutra</w:t>
      </w:r>
      <w:r w:rsidRPr="00121531">
        <w:rPr>
          <w:rFonts w:cs="Arial"/>
          <w:b/>
          <w:bCs/>
          <w:iCs/>
          <w:color w:val="000000"/>
          <w:szCs w:val="28"/>
        </w:rPr>
        <w:t>)</w:t>
      </w:r>
    </w:p>
    <w:p w:rsidR="00D95BF7" w:rsidRPr="00D0371E" w:rsidRDefault="00D95BF7" w:rsidP="000E71CD">
      <w:pPr>
        <w:pStyle w:val="a3"/>
        <w:ind w:left="0"/>
        <w:jc w:val="both"/>
      </w:pPr>
      <w:r w:rsidRPr="00D0371E">
        <w:t xml:space="preserve">ПРЕПОРЪКИ И УКАЗАНИЯ ЗА ОПАЗВАНЕ </w:t>
      </w:r>
    </w:p>
    <w:p w:rsidR="00D95BF7" w:rsidRPr="00D0371E" w:rsidRDefault="008110AE" w:rsidP="00D0371E">
      <w:pPr>
        <w:ind w:firstLine="643"/>
        <w:jc w:val="both"/>
      </w:pPr>
      <w:r w:rsidRPr="00D0371E">
        <w:t>Опазване на крайречната дървесна растителност по реките в ДГС , вкл. недопускане на мероприятия по така нареченото “прочистване“ и коригиране на речните корита, както и изгребването на инертни материали от реките. На места където е необходимо, да предприемат мерки за възстановяване на крайречната растителност. Опазване на рибните ресурси. При наличие на известни обитаеми леговища да се осигури спокойствие в съответния речен участък, като на не по-малко от 300 м от лeговището не се извеждат никакви мероприятия. Борба с бракониерството, особено на територията на рибовъдни стопанства и язовири под аренда.</w:t>
      </w:r>
    </w:p>
    <w:p w:rsidR="00D95BF7" w:rsidRPr="00D0371E" w:rsidRDefault="00D95BF7" w:rsidP="00D0371E">
      <w:pPr>
        <w:jc w:val="both"/>
      </w:pPr>
    </w:p>
    <w:p w:rsidR="00D95BF7" w:rsidRPr="00D0371E" w:rsidRDefault="00D95BF7" w:rsidP="000E71CD">
      <w:pPr>
        <w:pStyle w:val="a3"/>
        <w:ind w:left="0"/>
        <w:jc w:val="both"/>
      </w:pPr>
      <w:r w:rsidRPr="00D0371E">
        <w:t>ПРЕПОРЪКИ И УКАЗАНИЯ ЗА МОНИТОРИНГ</w:t>
      </w:r>
    </w:p>
    <w:p w:rsidR="00D95BF7" w:rsidRDefault="00D95BF7" w:rsidP="00D0371E">
      <w:pPr>
        <w:ind w:firstLine="709"/>
        <w:jc w:val="both"/>
      </w:pPr>
      <w: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D95BF7" w:rsidRPr="002664FC" w:rsidRDefault="00D95BF7" w:rsidP="00D0371E">
      <w:pPr>
        <w:jc w:val="both"/>
        <w:rPr>
          <w:sz w:val="23"/>
          <w:szCs w:val="23"/>
        </w:rPr>
      </w:pPr>
    </w:p>
    <w:p w:rsidR="00D95BF7" w:rsidRPr="002664FC" w:rsidRDefault="00D95BF7" w:rsidP="00D95BF7">
      <w:pPr>
        <w:spacing w:line="480" w:lineRule="auto"/>
        <w:ind w:left="360"/>
        <w:jc w:val="both"/>
        <w:rPr>
          <w:color w:val="000000"/>
          <w:sz w:val="23"/>
          <w:szCs w:val="23"/>
        </w:rPr>
      </w:pPr>
      <w:r>
        <w:rPr>
          <w:b/>
          <w:color w:val="000000"/>
          <w:sz w:val="23"/>
          <w:szCs w:val="23"/>
        </w:rPr>
        <w:t>2</w:t>
      </w:r>
      <w:r w:rsidRPr="002664FC">
        <w:rPr>
          <w:b/>
          <w:color w:val="000000"/>
          <w:sz w:val="23"/>
          <w:szCs w:val="23"/>
        </w:rPr>
        <w:t>. Черен щъркел (</w:t>
      </w:r>
      <w:r w:rsidRPr="002664FC">
        <w:rPr>
          <w:b/>
          <w:i/>
          <w:color w:val="000000"/>
          <w:sz w:val="23"/>
          <w:szCs w:val="23"/>
          <w:lang w:val="es-ES_tradnl"/>
        </w:rPr>
        <w:t>Ciconianigra</w:t>
      </w:r>
      <w:r w:rsidRPr="002664FC">
        <w:rPr>
          <w:b/>
          <w:color w:val="000000"/>
          <w:sz w:val="23"/>
          <w:szCs w:val="23"/>
          <w:lang w:val="es-ES_tradnl"/>
        </w:rPr>
        <w:t>L</w:t>
      </w:r>
      <w:r w:rsidRPr="002664FC">
        <w:rPr>
          <w:b/>
          <w:color w:val="000000"/>
          <w:sz w:val="23"/>
          <w:szCs w:val="23"/>
        </w:rPr>
        <w:t>.)</w:t>
      </w:r>
    </w:p>
    <w:p w:rsidR="00D95BF7" w:rsidRPr="002664FC" w:rsidRDefault="00D95BF7" w:rsidP="00D0371E">
      <w:pPr>
        <w:ind w:firstLine="709"/>
        <w:jc w:val="both"/>
      </w:pPr>
      <w:r w:rsidRPr="002664FC">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D95BF7" w:rsidRDefault="00D95BF7" w:rsidP="009B0116">
      <w:pPr>
        <w:ind w:firstLine="709"/>
        <w:jc w:val="both"/>
      </w:pPr>
      <w:r w:rsidRPr="002664FC">
        <w:rPr>
          <w:b/>
        </w:rPr>
        <w:t>Застрашен вид</w:t>
      </w:r>
      <w:r w:rsidRPr="002664FC">
        <w:t>, включен в „Червена книга на България, том 2,</w:t>
      </w:r>
    </w:p>
    <w:p w:rsidR="00D95BF7" w:rsidRPr="0008344B" w:rsidRDefault="00D95BF7" w:rsidP="000E71CD">
      <w:pPr>
        <w:ind w:firstLine="643"/>
        <w:jc w:val="both"/>
      </w:pPr>
      <w:r>
        <w:t xml:space="preserve">На територията на ДГС  ”Омуртаг” видът е установен през гнездовия период в следните отдели: </w:t>
      </w:r>
      <w:r w:rsidR="00AA2C31" w:rsidRPr="005B05F6">
        <w:rPr>
          <w:bCs/>
          <w:i/>
          <w:iCs/>
          <w:color w:val="000000"/>
          <w:sz w:val="18"/>
          <w:szCs w:val="18"/>
          <w:highlight w:val="yellow"/>
        </w:rPr>
        <w:t>заличени</w:t>
      </w:r>
    </w:p>
    <w:p w:rsidR="00D95BF7" w:rsidRPr="002664FC" w:rsidRDefault="00D95BF7" w:rsidP="00D95BF7">
      <w:pPr>
        <w:pStyle w:val="a3"/>
        <w:spacing w:line="480" w:lineRule="auto"/>
        <w:ind w:firstLine="360"/>
        <w:jc w:val="center"/>
        <w:rPr>
          <w:color w:val="000000"/>
          <w:sz w:val="23"/>
          <w:szCs w:val="23"/>
        </w:rPr>
      </w:pPr>
      <w:r w:rsidRPr="002664FC">
        <w:rPr>
          <w:color w:val="000000"/>
          <w:sz w:val="23"/>
          <w:szCs w:val="23"/>
        </w:rPr>
        <w:lastRenderedPageBreak/>
        <w:t>.</w:t>
      </w:r>
      <w:r w:rsidR="008B10FA">
        <w:rPr>
          <w:noProof/>
          <w:color w:val="000000"/>
          <w:sz w:val="23"/>
          <w:szCs w:val="23"/>
        </w:rPr>
        <w:drawing>
          <wp:inline distT="0" distB="0" distL="0" distR="0">
            <wp:extent cx="4017645" cy="2882900"/>
            <wp:effectExtent l="19050" t="0" r="1905" b="0"/>
            <wp:docPr id="7" name="Picture 1" descr="Description: 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conia_nigra_1_(Marek_Szczepanek)"/>
                    <pic:cNvPicPr>
                      <a:picLocks noChangeAspect="1" noChangeArrowheads="1"/>
                    </pic:cNvPicPr>
                  </pic:nvPicPr>
                  <pic:blipFill>
                    <a:blip r:embed="rId20"/>
                    <a:srcRect/>
                    <a:stretch>
                      <a:fillRect/>
                    </a:stretch>
                  </pic:blipFill>
                  <pic:spPr bwMode="auto">
                    <a:xfrm>
                      <a:off x="0" y="0"/>
                      <a:ext cx="4017645" cy="2882900"/>
                    </a:xfrm>
                    <a:prstGeom prst="rect">
                      <a:avLst/>
                    </a:prstGeom>
                    <a:noFill/>
                    <a:ln w="9525">
                      <a:noFill/>
                      <a:miter lim="800000"/>
                      <a:headEnd/>
                      <a:tailEnd/>
                    </a:ln>
                  </pic:spPr>
                </pic:pic>
              </a:graphicData>
            </a:graphic>
          </wp:inline>
        </w:drawing>
      </w:r>
    </w:p>
    <w:p w:rsidR="009B0116" w:rsidRDefault="00D95BF7" w:rsidP="000E71CD">
      <w:pPr>
        <w:pStyle w:val="a3"/>
        <w:spacing w:line="480" w:lineRule="auto"/>
        <w:ind w:firstLine="360"/>
        <w:jc w:val="center"/>
        <w:rPr>
          <w:b/>
        </w:rPr>
      </w:pPr>
      <w:r w:rsidRPr="009B0116">
        <w:rPr>
          <w:b/>
        </w:rPr>
        <w:t>Черен щъркел (Ciconia nigra)</w:t>
      </w:r>
    </w:p>
    <w:p w:rsidR="00D95BF7" w:rsidRPr="009B0116" w:rsidRDefault="00D95BF7" w:rsidP="000E71CD">
      <w:pPr>
        <w:pStyle w:val="a3"/>
        <w:ind w:left="0"/>
        <w:jc w:val="both"/>
      </w:pPr>
      <w:r w:rsidRPr="009B0116">
        <w:t>ПРЕПОРЪКИ И УКАЗАНИЯ ЗА ОПАЗВАНЕ</w:t>
      </w:r>
    </w:p>
    <w:p w:rsidR="000E71CD" w:rsidRDefault="00F23819" w:rsidP="000E71CD">
      <w:pPr>
        <w:ind w:firstLine="643"/>
        <w:jc w:val="both"/>
      </w:pPr>
      <w:r w:rsidRPr="00F23819">
        <w:t xml:space="preserve">Опазване на участъци в гората с наличие на големи стари дървета, тъй като те са потенциални места за гнездене на вида. </w:t>
      </w:r>
    </w:p>
    <w:p w:rsidR="008426D1" w:rsidRDefault="00F23819" w:rsidP="000E71CD">
      <w:pPr>
        <w:ind w:firstLine="643"/>
        <w:jc w:val="both"/>
      </w:pPr>
      <w:r w:rsidRPr="00F23819">
        <w:t xml:space="preserve">Да се предприемата мерки за запазване нормалния воден режим и чистотата на водните течения, както и числеността и видовото разнообразие на рибните популации. </w:t>
      </w:r>
    </w:p>
    <w:p w:rsidR="00D95BF7" w:rsidRPr="00F23819" w:rsidRDefault="00F23819" w:rsidP="000E71CD">
      <w:pPr>
        <w:ind w:firstLine="643"/>
        <w:jc w:val="both"/>
      </w:pPr>
      <w:r w:rsidRPr="00F23819">
        <w:t>Да се осигурят зони на спокойствие около гнездата и местата за хранене. В отделите в които видът е посочен като гнездещ да не се извеждат сечи, включително и в близост до гнездата, разположени на скали. Да се осигурят зони на спокойствие около гнездата и местата за хранене, като за периода от 01.01 до 30.06 зоната е около 500-700 м, а от 01.07 до 31.12 зоната е около 250-350 м.</w:t>
      </w:r>
    </w:p>
    <w:p w:rsidR="00D95BF7" w:rsidRPr="002664FC" w:rsidRDefault="00D95BF7" w:rsidP="000E71CD">
      <w:pPr>
        <w:jc w:val="both"/>
        <w:rPr>
          <w:color w:val="000000"/>
        </w:rPr>
      </w:pPr>
    </w:p>
    <w:p w:rsidR="00D95BF7" w:rsidRPr="008426D1" w:rsidRDefault="00D95BF7" w:rsidP="008426D1">
      <w:pPr>
        <w:pStyle w:val="a3"/>
        <w:ind w:left="0"/>
        <w:jc w:val="both"/>
      </w:pPr>
      <w:r w:rsidRPr="008426D1">
        <w:t>ПРЕПОРЪКИ И УКАЗАНИЯ ЗА МОНИТОРИНГ</w:t>
      </w:r>
    </w:p>
    <w:p w:rsidR="00D95BF7" w:rsidRPr="002664FC" w:rsidRDefault="00D95BF7" w:rsidP="008426D1">
      <w:pPr>
        <w:ind w:firstLine="709"/>
        <w:jc w:val="both"/>
      </w:pPr>
      <w:r w:rsidRPr="002664FC">
        <w:t xml:space="preserve">Необходимо е да се записват всички наблюдения на вида през гнездовия период и да се следи за евентуални концентрации на вида по време на миграционния период. </w:t>
      </w:r>
    </w:p>
    <w:p w:rsidR="00D95BF7" w:rsidRPr="002664FC" w:rsidRDefault="00D95BF7" w:rsidP="008426D1">
      <w:pPr>
        <w:jc w:val="both"/>
      </w:pPr>
    </w:p>
    <w:p w:rsidR="00D95BF7" w:rsidRPr="002664FC" w:rsidRDefault="00D95BF7" w:rsidP="00D95BF7">
      <w:pPr>
        <w:spacing w:line="480" w:lineRule="auto"/>
        <w:ind w:left="360"/>
        <w:jc w:val="both"/>
        <w:rPr>
          <w:color w:val="000000"/>
          <w:sz w:val="23"/>
          <w:szCs w:val="23"/>
        </w:rPr>
      </w:pPr>
      <w:r>
        <w:rPr>
          <w:b/>
          <w:color w:val="000000"/>
          <w:sz w:val="23"/>
          <w:szCs w:val="23"/>
        </w:rPr>
        <w:t>3</w:t>
      </w:r>
      <w:r w:rsidRPr="002664FC">
        <w:rPr>
          <w:b/>
          <w:color w:val="000000"/>
          <w:sz w:val="23"/>
          <w:szCs w:val="23"/>
          <w:lang w:val="it-IT"/>
        </w:rPr>
        <w:t>.</w:t>
      </w:r>
      <w:r w:rsidRPr="002664FC">
        <w:rPr>
          <w:b/>
          <w:color w:val="000000"/>
          <w:sz w:val="23"/>
          <w:szCs w:val="23"/>
        </w:rPr>
        <w:t xml:space="preserve"> Горски бекас (</w:t>
      </w:r>
      <w:r w:rsidRPr="002664FC">
        <w:rPr>
          <w:b/>
          <w:i/>
          <w:color w:val="000000"/>
          <w:sz w:val="23"/>
          <w:szCs w:val="23"/>
          <w:lang w:val="it-IT"/>
        </w:rPr>
        <w:t>Scolopax rusticola</w:t>
      </w:r>
      <w:r w:rsidRPr="002664FC">
        <w:rPr>
          <w:b/>
          <w:color w:val="000000"/>
          <w:sz w:val="23"/>
          <w:szCs w:val="23"/>
          <w:lang w:val="it-IT"/>
        </w:rPr>
        <w:t xml:space="preserve"> L.)</w:t>
      </w:r>
    </w:p>
    <w:p w:rsidR="00D95BF7" w:rsidRPr="002664FC" w:rsidRDefault="00D95BF7" w:rsidP="008426D1">
      <w:pPr>
        <w:ind w:firstLine="709"/>
        <w:jc w:val="both"/>
      </w:pPr>
      <w:r w:rsidRPr="002664FC">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11AE" w:rsidRPr="00121531" w:rsidRDefault="00D95BF7" w:rsidP="00AA2C31">
      <w:pPr>
        <w:ind w:firstLine="709"/>
        <w:jc w:val="both"/>
      </w:pPr>
      <w:r w:rsidRPr="002664FC">
        <w:rPr>
          <w:b/>
        </w:rPr>
        <w:t>Рядък вид</w:t>
      </w:r>
      <w:r w:rsidRPr="002664FC">
        <w:t>, включен в „Червена книга на България, том 2.</w:t>
      </w:r>
      <w:r w:rsidR="00AA2C31" w:rsidRPr="00AA2C31">
        <w:t>Но при определени благоприятни години числеността му позволява отстрелът на квотен принцип.</w:t>
      </w:r>
    </w:p>
    <w:p w:rsidR="00D95BF7" w:rsidRPr="00D611AE" w:rsidRDefault="00D95BF7" w:rsidP="008426D1">
      <w:pPr>
        <w:ind w:firstLine="643"/>
        <w:jc w:val="both"/>
      </w:pPr>
      <w:r w:rsidRPr="002664FC">
        <w:t xml:space="preserve">На територията на ДГС </w:t>
      </w:r>
      <w:r>
        <w:t>Омуртаг</w:t>
      </w:r>
      <w:r w:rsidRPr="002664FC">
        <w:t xml:space="preserve">  е р</w:t>
      </w:r>
      <w:r>
        <w:t>егистриран през гнездо</w:t>
      </w:r>
      <w:r w:rsidR="00D611AE">
        <w:t>вия период в следните отдели:</w:t>
      </w:r>
      <w:r w:rsidR="00AA2C31">
        <w:rPr>
          <w:bCs/>
          <w:i/>
          <w:iCs/>
          <w:color w:val="000000"/>
          <w:sz w:val="18"/>
          <w:szCs w:val="18"/>
          <w:highlight w:val="yellow"/>
        </w:rPr>
        <w:t>заличен</w:t>
      </w:r>
    </w:p>
    <w:p w:rsidR="00D95BF7" w:rsidRPr="002664FC" w:rsidRDefault="008B10FA" w:rsidP="00D95BF7">
      <w:pPr>
        <w:pStyle w:val="a3"/>
        <w:spacing w:line="480" w:lineRule="auto"/>
        <w:ind w:firstLine="360"/>
        <w:jc w:val="center"/>
        <w:rPr>
          <w:color w:val="000000"/>
          <w:sz w:val="23"/>
          <w:szCs w:val="23"/>
          <w:lang w:val="ru-RU"/>
        </w:rPr>
      </w:pPr>
      <w:r>
        <w:rPr>
          <w:noProof/>
          <w:color w:val="000000"/>
          <w:sz w:val="23"/>
          <w:szCs w:val="23"/>
        </w:rPr>
        <w:lastRenderedPageBreak/>
        <w:drawing>
          <wp:inline distT="0" distB="0" distL="0" distR="0">
            <wp:extent cx="3259455" cy="2878455"/>
            <wp:effectExtent l="19050" t="0" r="0" b="0"/>
            <wp:docPr id="8" name="Picture 2" descr="Description: 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165332221"/>
                    <pic:cNvPicPr>
                      <a:picLocks noChangeAspect="1" noChangeArrowheads="1"/>
                    </pic:cNvPicPr>
                  </pic:nvPicPr>
                  <pic:blipFill>
                    <a:blip r:embed="rId21"/>
                    <a:srcRect/>
                    <a:stretch>
                      <a:fillRect/>
                    </a:stretch>
                  </pic:blipFill>
                  <pic:spPr bwMode="auto">
                    <a:xfrm>
                      <a:off x="0" y="0"/>
                      <a:ext cx="3259455" cy="2878455"/>
                    </a:xfrm>
                    <a:prstGeom prst="rect">
                      <a:avLst/>
                    </a:prstGeom>
                    <a:noFill/>
                    <a:ln w="9525">
                      <a:noFill/>
                      <a:miter lim="800000"/>
                      <a:headEnd/>
                      <a:tailEnd/>
                    </a:ln>
                  </pic:spPr>
                </pic:pic>
              </a:graphicData>
            </a:graphic>
          </wp:inline>
        </w:drawing>
      </w:r>
    </w:p>
    <w:p w:rsidR="00D95BF7" w:rsidRPr="00121531" w:rsidRDefault="00D95BF7" w:rsidP="00CF0EC4">
      <w:pPr>
        <w:pStyle w:val="a3"/>
        <w:spacing w:line="480" w:lineRule="auto"/>
        <w:ind w:firstLine="360"/>
        <w:jc w:val="center"/>
        <w:rPr>
          <w:b/>
          <w:color w:val="000000"/>
          <w:sz w:val="23"/>
          <w:szCs w:val="23"/>
          <w:lang w:val="ru-RU"/>
        </w:rPr>
      </w:pPr>
      <w:r w:rsidRPr="00337D8E">
        <w:rPr>
          <w:b/>
          <w:color w:val="000000"/>
          <w:sz w:val="23"/>
          <w:szCs w:val="23"/>
        </w:rPr>
        <w:t xml:space="preserve">Горски бекас </w:t>
      </w:r>
      <w:r w:rsidRPr="00121531">
        <w:rPr>
          <w:b/>
          <w:color w:val="000000"/>
          <w:sz w:val="23"/>
          <w:szCs w:val="23"/>
          <w:lang w:val="ru-RU"/>
        </w:rPr>
        <w:t>(</w:t>
      </w:r>
      <w:r w:rsidRPr="00337D8E">
        <w:rPr>
          <w:i/>
          <w:color w:val="000000"/>
          <w:sz w:val="23"/>
          <w:szCs w:val="23"/>
          <w:lang w:val="en-US"/>
        </w:rPr>
        <w:t>Scolopaxrusticola</w:t>
      </w:r>
      <w:r w:rsidRPr="00121531">
        <w:rPr>
          <w:b/>
          <w:color w:val="000000"/>
          <w:sz w:val="23"/>
          <w:szCs w:val="23"/>
          <w:lang w:val="ru-RU"/>
        </w:rPr>
        <w:t>)</w:t>
      </w:r>
    </w:p>
    <w:p w:rsidR="00D95BF7" w:rsidRPr="00CF0EC4" w:rsidRDefault="00D95BF7" w:rsidP="00CF0EC4">
      <w:pPr>
        <w:pStyle w:val="a3"/>
        <w:ind w:left="0"/>
        <w:jc w:val="both"/>
      </w:pPr>
      <w:r w:rsidRPr="00CF0EC4">
        <w:t>ПРЕПОРЪКИ И УКАЗАНИЯ ЗА ОПАЗВАНЕ</w:t>
      </w:r>
    </w:p>
    <w:p w:rsidR="00D95BF7" w:rsidRPr="00F23819" w:rsidRDefault="00D95BF7" w:rsidP="00CF0EC4">
      <w:pPr>
        <w:ind w:firstLine="643"/>
        <w:jc w:val="both"/>
      </w:pPr>
      <w:r w:rsidRPr="00F23819">
        <w:t>Опазването на старите широколистни гори е от първостепенно</w:t>
      </w:r>
      <w:r w:rsidR="00CF0EC4">
        <w:t xml:space="preserve"> значение за бекаса. В отделите</w:t>
      </w:r>
      <w:r w:rsidRPr="00F23819">
        <w:t>,където е установен да</w:t>
      </w:r>
      <w:r w:rsidR="00F23819" w:rsidRPr="00F23819">
        <w:t xml:space="preserve"> се извършват само дългосрочно-постепенни сеч: неравномерно-постепенна, групово-постепенна и постепенно-котловинна</w:t>
      </w:r>
      <w:r w:rsidRPr="00F23819">
        <w:t>.</w:t>
      </w:r>
      <w:r w:rsidR="00F23819" w:rsidRPr="00F23819">
        <w:t xml:space="preserve"> Да се определят т.нар. „острови на стара гора“, в които не се извършват мероприятия.</w:t>
      </w:r>
    </w:p>
    <w:p w:rsidR="00D95BF7" w:rsidRPr="002664FC" w:rsidRDefault="00D95BF7" w:rsidP="00CF0EC4">
      <w:pPr>
        <w:jc w:val="both"/>
        <w:rPr>
          <w:color w:val="000000"/>
          <w:lang w:val="ru-RU"/>
        </w:rPr>
      </w:pPr>
    </w:p>
    <w:p w:rsidR="00D95BF7" w:rsidRPr="00CF0EC4" w:rsidRDefault="00D95BF7" w:rsidP="00CF0EC4">
      <w:pPr>
        <w:pStyle w:val="a3"/>
        <w:ind w:left="0"/>
        <w:jc w:val="both"/>
      </w:pPr>
      <w:r w:rsidRPr="00CF0EC4">
        <w:t xml:space="preserve">ПРЕПОРЪКИ И УКАЗАНИЯ ЗА МОНИТОРИНГ </w:t>
      </w:r>
    </w:p>
    <w:p w:rsidR="00D95BF7" w:rsidRDefault="00D95BF7" w:rsidP="00CF0EC4">
      <w:pPr>
        <w:ind w:firstLine="708"/>
        <w:jc w:val="both"/>
      </w:pPr>
      <w:r w:rsidRPr="002664FC">
        <w:t xml:space="preserve">Да се проведе специализирано търсене за евентуални гнездовища на вида на територията на ДГС </w:t>
      </w:r>
      <w:r>
        <w:t>Омуртаг</w:t>
      </w:r>
      <w:r w:rsidRPr="002664FC">
        <w:t>.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D95BF7" w:rsidRPr="002664FC" w:rsidRDefault="00D95BF7" w:rsidP="00D95BF7">
      <w:pPr>
        <w:pStyle w:val="a5"/>
        <w:spacing w:line="360" w:lineRule="auto"/>
        <w:ind w:firstLine="708"/>
        <w:rPr>
          <w:color w:val="000000"/>
          <w:sz w:val="23"/>
          <w:szCs w:val="23"/>
        </w:rPr>
      </w:pPr>
    </w:p>
    <w:p w:rsidR="00D95BF7" w:rsidRDefault="00D95BF7" w:rsidP="00D95BF7">
      <w:pPr>
        <w:spacing w:line="480" w:lineRule="auto"/>
        <w:ind w:firstLine="708"/>
        <w:rPr>
          <w:b/>
          <w:color w:val="000000"/>
          <w:sz w:val="23"/>
          <w:szCs w:val="23"/>
          <w:lang w:val="ru-RU"/>
        </w:rPr>
      </w:pPr>
      <w:r>
        <w:rPr>
          <w:b/>
          <w:color w:val="000000"/>
          <w:sz w:val="23"/>
          <w:szCs w:val="23"/>
          <w:lang w:val="ru-RU"/>
        </w:rPr>
        <w:t>4.Малък креслив орел (</w:t>
      </w:r>
      <w:r w:rsidRPr="002A2F1F">
        <w:rPr>
          <w:b/>
          <w:i/>
          <w:color w:val="000000"/>
          <w:sz w:val="23"/>
          <w:szCs w:val="23"/>
          <w:lang w:val="en-US"/>
        </w:rPr>
        <w:t>Aquilapomarina</w:t>
      </w:r>
      <w:r>
        <w:rPr>
          <w:b/>
          <w:color w:val="000000"/>
          <w:sz w:val="23"/>
          <w:szCs w:val="23"/>
          <w:lang w:val="ru-RU"/>
        </w:rPr>
        <w:t>)</w:t>
      </w:r>
    </w:p>
    <w:p w:rsidR="00D95BF7" w:rsidRPr="00D95BF7" w:rsidRDefault="00D95BF7" w:rsidP="00D95BF7">
      <w:pPr>
        <w:pStyle w:val="a5"/>
        <w:spacing w:line="360" w:lineRule="auto"/>
        <w:ind w:firstLine="708"/>
        <w:jc w:val="both"/>
        <w:rPr>
          <w:color w:val="000000"/>
          <w:sz w:val="23"/>
          <w:szCs w:val="23"/>
        </w:rPr>
      </w:pPr>
      <w:r w:rsidRPr="00D95BF7">
        <w:rPr>
          <w:color w:val="000000"/>
          <w:sz w:val="23"/>
          <w:szCs w:val="23"/>
        </w:rPr>
        <w:t>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1 на Директивата за птиците. Гнезди винаги на дървета ,обикновено в непристъпни долове. Гнездото му е с диаметър н</w:t>
      </w:r>
      <w:r w:rsidR="00CB6069">
        <w:rPr>
          <w:color w:val="000000"/>
          <w:sz w:val="23"/>
          <w:szCs w:val="23"/>
        </w:rPr>
        <w:t>ад 1</w:t>
      </w:r>
      <w:r w:rsidRPr="00D95BF7">
        <w:rPr>
          <w:color w:val="000000"/>
          <w:sz w:val="23"/>
          <w:szCs w:val="23"/>
        </w:rPr>
        <w:t>м.Храни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D95BF7" w:rsidRPr="00636329" w:rsidRDefault="00D95BF7" w:rsidP="00D95BF7">
      <w:pPr>
        <w:pStyle w:val="a5"/>
        <w:spacing w:line="360" w:lineRule="auto"/>
        <w:ind w:firstLine="708"/>
        <w:jc w:val="both"/>
        <w:rPr>
          <w:i/>
          <w:color w:val="000000"/>
          <w:sz w:val="23"/>
          <w:szCs w:val="23"/>
        </w:rPr>
      </w:pPr>
      <w:r w:rsidRPr="00D95BF7">
        <w:rPr>
          <w:color w:val="000000"/>
          <w:sz w:val="23"/>
          <w:szCs w:val="23"/>
        </w:rPr>
        <w:t>На територията на ДГС »Омуртаг» е регистриран през гнездовия период в</w:t>
      </w:r>
      <w:r w:rsidR="00D611AE">
        <w:rPr>
          <w:color w:val="000000"/>
          <w:sz w:val="23"/>
          <w:szCs w:val="23"/>
        </w:rPr>
        <w:t xml:space="preserve"> следните отдели</w:t>
      </w:r>
      <w:r w:rsidR="00D611AE" w:rsidRPr="00636329">
        <w:rPr>
          <w:i/>
          <w:color w:val="000000"/>
          <w:sz w:val="23"/>
          <w:szCs w:val="23"/>
        </w:rPr>
        <w:t xml:space="preserve">: </w:t>
      </w:r>
      <w:r w:rsidR="00636329" w:rsidRPr="00636329">
        <w:rPr>
          <w:b/>
          <w:i/>
          <w:color w:val="000000"/>
          <w:sz w:val="23"/>
          <w:szCs w:val="23"/>
          <w:highlight w:val="yellow"/>
        </w:rPr>
        <w:t>заличени</w:t>
      </w:r>
    </w:p>
    <w:p w:rsidR="00D95BF7" w:rsidRDefault="008B10FA" w:rsidP="00D95BF7">
      <w:pPr>
        <w:spacing w:line="480" w:lineRule="auto"/>
        <w:ind w:firstLine="708"/>
        <w:jc w:val="center"/>
        <w:rPr>
          <w:color w:val="000000"/>
          <w:sz w:val="23"/>
          <w:szCs w:val="23"/>
          <w:lang w:val="ru-RU"/>
        </w:rPr>
      </w:pPr>
      <w:r>
        <w:rPr>
          <w:rFonts w:ascii="Arial" w:hAnsi="Arial" w:cs="Arial"/>
          <w:noProof/>
          <w:sz w:val="20"/>
          <w:szCs w:val="20"/>
        </w:rPr>
        <w:lastRenderedPageBreak/>
        <w:drawing>
          <wp:inline distT="0" distB="0" distL="0" distR="0">
            <wp:extent cx="2878455" cy="2878455"/>
            <wp:effectExtent l="19050" t="0" r="0" b="0"/>
            <wp:docPr id="9" name="il_fi" descr="Description: 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ittiofauna.org/provinciarezzo/caccia/tabelle_specie/falconiformi/aquila_anatraia_minore/images/aquila_pomarina-400.jpg"/>
                    <pic:cNvPicPr>
                      <a:picLocks noChangeAspect="1" noChangeArrowheads="1"/>
                    </pic:cNvPicPr>
                  </pic:nvPicPr>
                  <pic:blipFill>
                    <a:blip r:embed="rId22"/>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0B2555" w:rsidRDefault="00D95BF7" w:rsidP="000B2555">
      <w:pPr>
        <w:jc w:val="center"/>
        <w:rPr>
          <w:b/>
          <w:lang w:val="ru-RU"/>
        </w:rPr>
      </w:pPr>
      <w:r w:rsidRPr="000B2555">
        <w:rPr>
          <w:b/>
        </w:rPr>
        <w:t>Малки креслив</w:t>
      </w:r>
      <w:r w:rsidRPr="000B2555">
        <w:rPr>
          <w:b/>
          <w:lang w:val="ru-RU"/>
        </w:rPr>
        <w:t>и</w:t>
      </w:r>
      <w:r w:rsidRPr="000B2555">
        <w:rPr>
          <w:b/>
        </w:rPr>
        <w:t xml:space="preserve"> орли (</w:t>
      </w:r>
      <w:r w:rsidRPr="000B2555">
        <w:rPr>
          <w:b/>
          <w:lang w:val="en-US"/>
        </w:rPr>
        <w:t>Aquilapomarina</w:t>
      </w:r>
      <w:r w:rsidR="00274505">
        <w:rPr>
          <w:b/>
        </w:rPr>
        <w:t>) с потомството си</w:t>
      </w:r>
      <w:r w:rsidRPr="000B2555">
        <w:rPr>
          <w:b/>
        </w:rPr>
        <w:t>.</w:t>
      </w:r>
    </w:p>
    <w:p w:rsidR="00274505" w:rsidRDefault="00274505" w:rsidP="00274505">
      <w:pPr>
        <w:jc w:val="both"/>
      </w:pPr>
    </w:p>
    <w:p w:rsidR="00D95BF7" w:rsidRPr="00274505" w:rsidRDefault="00D95BF7" w:rsidP="00274505">
      <w:pPr>
        <w:pStyle w:val="a3"/>
        <w:ind w:left="0"/>
        <w:jc w:val="both"/>
      </w:pPr>
      <w:r w:rsidRPr="00274505">
        <w:t>ПРЕПОРЪКИ И УКАЗАНИЯ ЗА ОПАЗВАНЕ</w:t>
      </w:r>
    </w:p>
    <w:p w:rsidR="005A74B1" w:rsidRDefault="00D95BF7" w:rsidP="00274505">
      <w:pPr>
        <w:ind w:firstLine="709"/>
        <w:jc w:val="both"/>
      </w:pPr>
      <w:r w:rsidRPr="002664FC">
        <w:t xml:space="preserve">В отделите, където са установени </w:t>
      </w:r>
      <w:r>
        <w:t>птици</w:t>
      </w:r>
      <w:r w:rsidRPr="002664FC">
        <w:t xml:space="preserve"> през гнездовия период, да не се  извеждат </w:t>
      </w:r>
      <w:r>
        <w:t xml:space="preserve">никакви </w:t>
      </w:r>
      <w:r w:rsidRPr="002664FC">
        <w:t xml:space="preserve">сечи </w:t>
      </w:r>
      <w:r>
        <w:t>с интензивност над 10% от насаждението</w:t>
      </w:r>
      <w:r w:rsidRPr="002664FC">
        <w:t xml:space="preserve">. За отделите, в които са идентифицирани гнезда да не се провеждат </w:t>
      </w:r>
      <w:r>
        <w:t>никакви сечи в радиус</w:t>
      </w:r>
      <w:r w:rsidRPr="002664FC">
        <w:t xml:space="preserve"> от  </w:t>
      </w:r>
      <w:r>
        <w:t xml:space="preserve">700 </w:t>
      </w:r>
      <w:r w:rsidRPr="002664FC">
        <w:t xml:space="preserve">м около гнездото през гнездовия период </w:t>
      </w:r>
      <w:r>
        <w:t xml:space="preserve">на вида - </w:t>
      </w:r>
      <w:r w:rsidRPr="002664FC">
        <w:t>от 1.0</w:t>
      </w:r>
      <w:r>
        <w:t>3.</w:t>
      </w:r>
      <w:r w:rsidRPr="002664FC">
        <w:t xml:space="preserve"> до 31.07. Извън този период зоната около гнездото в която не се водят сечи е </w:t>
      </w:r>
      <w:r>
        <w:t>в</w:t>
      </w:r>
      <w:r w:rsidRPr="002664FC">
        <w:t xml:space="preserve"> радиус </w:t>
      </w:r>
      <w:r>
        <w:t>от350</w:t>
      </w:r>
      <w:r w:rsidRPr="002664FC">
        <w:rPr>
          <w:lang w:val="ru-RU"/>
        </w:rPr>
        <w:t>м</w:t>
      </w:r>
      <w:r w:rsidRPr="002664FC">
        <w:t xml:space="preserve">. </w:t>
      </w:r>
      <w:r>
        <w:t xml:space="preserve">около гнездото. </w:t>
      </w:r>
    </w:p>
    <w:p w:rsidR="00D95BF7" w:rsidRPr="002664FC" w:rsidRDefault="00D95BF7" w:rsidP="00274505">
      <w:pPr>
        <w:ind w:firstLine="709"/>
        <w:jc w:val="both"/>
      </w:pPr>
      <w:r w:rsidRPr="002664FC">
        <w:t>При окончателни фази на възобновителни сечи да се оставят единични или групи дървета от предходното насаждения</w:t>
      </w:r>
      <w:r w:rsidR="00DD391A">
        <w:t xml:space="preserve"> (острови на старата гора)</w:t>
      </w:r>
      <w:r w:rsidRPr="002664FC">
        <w:t>.</w:t>
      </w:r>
    </w:p>
    <w:p w:rsidR="00D95BF7" w:rsidRDefault="00D95BF7" w:rsidP="00274505">
      <w:pPr>
        <w:ind w:firstLine="709"/>
        <w:jc w:val="both"/>
      </w:pPr>
      <w:r w:rsidRPr="002664FC">
        <w:t>Да се опази в естествен вид крайречната растителност по реките в Д</w:t>
      </w:r>
      <w:r>
        <w:t>ГС</w:t>
      </w:r>
      <w:r w:rsidRPr="002664FC">
        <w:t xml:space="preserve">. Да не се разорават малкото налични ливади и пасища в района. </w:t>
      </w:r>
    </w:p>
    <w:p w:rsidR="00D95BF7" w:rsidRPr="002664FC" w:rsidRDefault="00D95BF7" w:rsidP="00274505">
      <w:pPr>
        <w:jc w:val="both"/>
        <w:rPr>
          <w:lang w:val="ru-RU"/>
        </w:rPr>
      </w:pPr>
    </w:p>
    <w:p w:rsidR="00D95BF7" w:rsidRPr="005A74B1" w:rsidRDefault="00D95BF7" w:rsidP="005A74B1">
      <w:pPr>
        <w:pStyle w:val="a3"/>
        <w:ind w:left="0"/>
        <w:jc w:val="both"/>
      </w:pPr>
      <w:r w:rsidRPr="005A74B1">
        <w:t>ПРЕПОРЪКИ И УКАЗАНИЯ ЗА МОНИТОРИНГ</w:t>
      </w:r>
    </w:p>
    <w:p w:rsidR="00D95BF7" w:rsidRDefault="00D95BF7" w:rsidP="005A74B1">
      <w:pPr>
        <w:ind w:firstLine="708"/>
        <w:jc w:val="both"/>
        <w:rPr>
          <w:lang w:val="ru-RU"/>
        </w:rPr>
      </w:pPr>
      <w:r w:rsidRPr="002664FC">
        <w:t>Картиране на гнездещите в ДГС двойки /в периода 10.05-31.07/ и ежегоден мониторинг на съответните о</w:t>
      </w:r>
      <w:r>
        <w:t>тдели за присъствието на вида.</w:t>
      </w:r>
    </w:p>
    <w:p w:rsidR="00D95BF7" w:rsidRPr="00121531" w:rsidRDefault="00D95BF7" w:rsidP="005A74B1">
      <w:pPr>
        <w:jc w:val="both"/>
        <w:rPr>
          <w:b/>
          <w:lang w:val="ru-RU"/>
        </w:rPr>
      </w:pPr>
    </w:p>
    <w:p w:rsidR="00D95BF7" w:rsidRDefault="00D95BF7" w:rsidP="00D95BF7">
      <w:pPr>
        <w:spacing w:line="480" w:lineRule="auto"/>
        <w:ind w:firstLine="708"/>
        <w:rPr>
          <w:b/>
          <w:color w:val="000000"/>
          <w:sz w:val="23"/>
          <w:szCs w:val="23"/>
        </w:rPr>
      </w:pPr>
      <w:r>
        <w:rPr>
          <w:b/>
          <w:color w:val="000000"/>
          <w:sz w:val="23"/>
          <w:szCs w:val="23"/>
        </w:rPr>
        <w:t>5</w:t>
      </w:r>
      <w:r w:rsidRPr="00121531">
        <w:rPr>
          <w:b/>
          <w:color w:val="000000"/>
          <w:sz w:val="23"/>
          <w:szCs w:val="23"/>
          <w:lang w:val="ru-RU"/>
        </w:rPr>
        <w:t>.</w:t>
      </w:r>
      <w:r>
        <w:rPr>
          <w:b/>
          <w:color w:val="000000"/>
          <w:sz w:val="23"/>
          <w:szCs w:val="23"/>
        </w:rPr>
        <w:t xml:space="preserve">Орел змияр </w:t>
      </w:r>
      <w:r w:rsidRPr="00121531">
        <w:rPr>
          <w:b/>
          <w:color w:val="000000"/>
          <w:sz w:val="23"/>
          <w:szCs w:val="23"/>
          <w:lang w:val="ru-RU"/>
        </w:rPr>
        <w:t>(</w:t>
      </w:r>
      <w:r w:rsidRPr="006C0EA3">
        <w:rPr>
          <w:b/>
          <w:i/>
          <w:color w:val="000000"/>
          <w:sz w:val="23"/>
          <w:szCs w:val="23"/>
          <w:lang w:val="en-US"/>
        </w:rPr>
        <w:t>Circaetusgallicus</w:t>
      </w:r>
      <w:r w:rsidRPr="00121531">
        <w:rPr>
          <w:b/>
          <w:color w:val="000000"/>
          <w:sz w:val="23"/>
          <w:szCs w:val="23"/>
          <w:lang w:val="ru-RU"/>
        </w:rPr>
        <w:t>)</w:t>
      </w:r>
    </w:p>
    <w:p w:rsidR="005A74B1" w:rsidRDefault="00D95BF7" w:rsidP="005A74B1">
      <w:pPr>
        <w:ind w:firstLine="708"/>
        <w:jc w:val="both"/>
      </w:pPr>
      <w:r>
        <w:t>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w:t>
      </w:r>
      <w:r w:rsidR="005A74B1">
        <w:t xml:space="preserve"> Прелетен.</w:t>
      </w:r>
    </w:p>
    <w:p w:rsidR="00D95BF7" w:rsidRDefault="00D95BF7" w:rsidP="005A74B1">
      <w:pPr>
        <w:ind w:left="708"/>
        <w:jc w:val="both"/>
      </w:pPr>
      <w:r>
        <w:t xml:space="preserve">Храни се с влечуги, дребни бозайници и птици. </w:t>
      </w:r>
    </w:p>
    <w:p w:rsidR="00636329" w:rsidRPr="00636329" w:rsidRDefault="00D95BF7" w:rsidP="00636329">
      <w:pPr>
        <w:pStyle w:val="a5"/>
        <w:spacing w:line="360" w:lineRule="auto"/>
        <w:ind w:firstLine="708"/>
        <w:jc w:val="both"/>
        <w:rPr>
          <w:i/>
          <w:color w:val="000000"/>
          <w:sz w:val="23"/>
          <w:szCs w:val="23"/>
        </w:rPr>
      </w:pPr>
      <w:r>
        <w:t>На територията на ДГС ”Омуртаг” птици са установени в следните отдел</w:t>
      </w:r>
      <w:r w:rsidR="005A74B1">
        <w:t xml:space="preserve">и / подотдели: </w:t>
      </w:r>
      <w:r w:rsidR="00636329" w:rsidRPr="00636329">
        <w:rPr>
          <w:b/>
          <w:i/>
          <w:color w:val="000000"/>
          <w:sz w:val="23"/>
          <w:szCs w:val="23"/>
          <w:highlight w:val="yellow"/>
        </w:rPr>
        <w:t>заличени</w:t>
      </w:r>
    </w:p>
    <w:p w:rsidR="00D95BF7" w:rsidRPr="00AC6BC5" w:rsidRDefault="008B10FA" w:rsidP="00636329">
      <w:pPr>
        <w:ind w:firstLine="708"/>
        <w:jc w:val="both"/>
        <w:rPr>
          <w:b/>
          <w:color w:val="000000"/>
        </w:rPr>
      </w:pPr>
      <w:r>
        <w:rPr>
          <w:noProof/>
        </w:rPr>
        <w:lastRenderedPageBreak/>
        <w:drawing>
          <wp:inline distT="0" distB="0" distL="0" distR="0">
            <wp:extent cx="2874645" cy="2878455"/>
            <wp:effectExtent l="19050" t="0" r="1905" b="0"/>
            <wp:docPr id="10" name="il_fi" descr="Description: 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cosmln.nature4stock.com/wp-content/uploads/2008/08/circaetus-gallicus-img_9981.jpg"/>
                    <pic:cNvPicPr>
                      <a:picLocks noChangeAspect="1" noChangeArrowheads="1"/>
                    </pic:cNvPicPr>
                  </pic:nvPicPr>
                  <pic:blipFill>
                    <a:blip r:embed="rId23"/>
                    <a:srcRect/>
                    <a:stretch>
                      <a:fillRect/>
                    </a:stretch>
                  </pic:blipFill>
                  <pic:spPr bwMode="auto">
                    <a:xfrm>
                      <a:off x="0" y="0"/>
                      <a:ext cx="2874645" cy="2878455"/>
                    </a:xfrm>
                    <a:prstGeom prst="rect">
                      <a:avLst/>
                    </a:prstGeom>
                    <a:noFill/>
                    <a:ln w="9525">
                      <a:noFill/>
                      <a:miter lim="800000"/>
                      <a:headEnd/>
                      <a:tailEnd/>
                    </a:ln>
                  </pic:spPr>
                </pic:pic>
              </a:graphicData>
            </a:graphic>
          </wp:inline>
        </w:drawing>
      </w:r>
    </w:p>
    <w:p w:rsidR="00D95BF7" w:rsidRPr="000D5C70" w:rsidRDefault="00D95BF7" w:rsidP="000D5C70">
      <w:pPr>
        <w:jc w:val="center"/>
        <w:rPr>
          <w:b/>
          <w:lang w:val="en-US"/>
        </w:rPr>
      </w:pPr>
      <w:r w:rsidRPr="000D5C70">
        <w:rPr>
          <w:b/>
        </w:rPr>
        <w:t xml:space="preserve">Орел змияр </w:t>
      </w:r>
      <w:r w:rsidRPr="000D5C70">
        <w:rPr>
          <w:b/>
          <w:lang w:val="en-US"/>
        </w:rPr>
        <w:t>(Circaetus gallicus)</w:t>
      </w:r>
    </w:p>
    <w:p w:rsidR="00D95BF7" w:rsidRPr="00337D8E" w:rsidRDefault="00D95BF7" w:rsidP="000D5C70">
      <w:pPr>
        <w:jc w:val="both"/>
        <w:rPr>
          <w:lang w:val="en-US"/>
        </w:rPr>
      </w:pPr>
    </w:p>
    <w:p w:rsidR="00D95BF7" w:rsidRPr="000D5C70" w:rsidRDefault="00D95BF7" w:rsidP="000D5C70">
      <w:pPr>
        <w:pStyle w:val="a3"/>
        <w:ind w:left="0"/>
        <w:jc w:val="both"/>
      </w:pPr>
      <w:r w:rsidRPr="000D5C70">
        <w:t>ПРЕПОРЪКИ И УКАЗАНИЯ ЗА ОПАЗВАНЕ</w:t>
      </w:r>
    </w:p>
    <w:p w:rsidR="006C06B5" w:rsidRDefault="00D95BF7" w:rsidP="006C06B5">
      <w:pPr>
        <w:ind w:firstLine="708"/>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w:t>
      </w:r>
      <w:r w:rsidR="006C06B5">
        <w:t xml:space="preserve"> 01.07 до 31.12 зоната е 350 м.</w:t>
      </w:r>
    </w:p>
    <w:p w:rsidR="00D95BF7" w:rsidRPr="00121531" w:rsidRDefault="00D95BF7" w:rsidP="006C06B5">
      <w:pPr>
        <w:ind w:firstLine="708"/>
        <w:jc w:val="both"/>
      </w:pPr>
      <w:r>
        <w:t>Опазване на старите дървета в широколистните и смесени гори, които предоставят гнездова база на вида.</w:t>
      </w:r>
    </w:p>
    <w:p w:rsidR="00D95BF7" w:rsidRPr="00121531" w:rsidRDefault="00D95BF7" w:rsidP="000D5C70">
      <w:pPr>
        <w:ind w:firstLine="708"/>
        <w:jc w:val="both"/>
      </w:pPr>
      <w: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D95BF7" w:rsidRDefault="00D95BF7" w:rsidP="000D5C70">
      <w:pPr>
        <w:jc w:val="both"/>
      </w:pPr>
    </w:p>
    <w:p w:rsidR="00D95BF7" w:rsidRPr="006C06B5" w:rsidRDefault="00D95BF7" w:rsidP="006C06B5">
      <w:pPr>
        <w:pStyle w:val="a3"/>
        <w:ind w:left="0"/>
        <w:jc w:val="both"/>
      </w:pPr>
      <w:r w:rsidRPr="006C06B5">
        <w:t>ПРЕПОРЪКИ И УКАЗАНИЯ ЗА МОНИТОРИНГ</w:t>
      </w:r>
    </w:p>
    <w:p w:rsidR="006C06B5" w:rsidRDefault="00D95BF7" w:rsidP="006C06B5">
      <w:pPr>
        <w:ind w:firstLine="708"/>
        <w:jc w:val="both"/>
      </w:pPr>
      <w:r>
        <w:t xml:space="preserve">Проучване на източните части на ДГС ”Омуртаг” за наличие и на други находища освен картираните. Проучването следва да се </w:t>
      </w:r>
      <w:r w:rsidR="006C06B5">
        <w:t>проведе в периода 1.05.- 31.07.</w:t>
      </w:r>
    </w:p>
    <w:p w:rsidR="00D95BF7" w:rsidRDefault="00D95BF7" w:rsidP="006C06B5">
      <w:pPr>
        <w:ind w:firstLine="708"/>
        <w:jc w:val="both"/>
      </w:pPr>
      <w:r>
        <w:t>Ежегоден мониторинг на съответните отдели за присъствието на вида.</w:t>
      </w:r>
    </w:p>
    <w:p w:rsidR="00D95BF7" w:rsidRPr="006C0EA3" w:rsidRDefault="00D95BF7" w:rsidP="006C06B5">
      <w:pPr>
        <w:jc w:val="both"/>
        <w:rPr>
          <w:b/>
          <w:sz w:val="23"/>
          <w:szCs w:val="23"/>
        </w:rPr>
      </w:pPr>
    </w:p>
    <w:p w:rsidR="00D95BF7" w:rsidRDefault="00D95BF7" w:rsidP="00D95BF7">
      <w:pPr>
        <w:spacing w:line="480" w:lineRule="auto"/>
        <w:ind w:firstLine="708"/>
        <w:rPr>
          <w:b/>
          <w:color w:val="000000"/>
          <w:sz w:val="23"/>
          <w:szCs w:val="23"/>
        </w:rPr>
      </w:pPr>
      <w:r>
        <w:rPr>
          <w:b/>
          <w:color w:val="000000"/>
          <w:sz w:val="23"/>
          <w:szCs w:val="23"/>
        </w:rPr>
        <w:t>6</w:t>
      </w:r>
      <w:r w:rsidRPr="00121531">
        <w:rPr>
          <w:b/>
          <w:color w:val="000000"/>
          <w:sz w:val="23"/>
          <w:szCs w:val="23"/>
        </w:rPr>
        <w:t xml:space="preserve">. </w:t>
      </w:r>
      <w:r>
        <w:rPr>
          <w:b/>
          <w:color w:val="000000"/>
          <w:sz w:val="23"/>
          <w:szCs w:val="23"/>
        </w:rPr>
        <w:t xml:space="preserve">Малък орел </w:t>
      </w:r>
      <w:r w:rsidRPr="00121531">
        <w:rPr>
          <w:b/>
          <w:color w:val="000000"/>
          <w:sz w:val="23"/>
          <w:szCs w:val="23"/>
        </w:rPr>
        <w:t xml:space="preserve"> (</w:t>
      </w:r>
      <w:r w:rsidRPr="006C0EA3">
        <w:rPr>
          <w:b/>
          <w:i/>
          <w:color w:val="000000"/>
          <w:sz w:val="23"/>
          <w:szCs w:val="23"/>
          <w:lang w:val="en-US"/>
        </w:rPr>
        <w:t>Hieraetuspennatus</w:t>
      </w:r>
      <w:r w:rsidRPr="00121531">
        <w:rPr>
          <w:b/>
          <w:color w:val="000000"/>
          <w:sz w:val="23"/>
          <w:szCs w:val="23"/>
        </w:rPr>
        <w:t>)</w:t>
      </w:r>
    </w:p>
    <w:p w:rsidR="00D95BF7" w:rsidRDefault="00D95BF7" w:rsidP="006C06B5">
      <w:pPr>
        <w:ind w:firstLine="708"/>
        <w:jc w:val="both"/>
      </w:pPr>
      <w:r w:rsidRPr="009F3729">
        <w:t>Малоброен и застрашен от изчезване вид у нас и в Европа.</w:t>
      </w:r>
      <w:r>
        <w:t>Включен в Червената книга на България и в Приложение 1 на Директивата за птиците на ЕС. У нас има по-малко от 200 двойки,повечето от тях гнездещи в Изт</w:t>
      </w:r>
      <w:r w:rsidR="00257248">
        <w:t>очна България.Гнезди в равнинни</w:t>
      </w:r>
      <w:r>
        <w:t>,предпланински и инископланински широколистни гори,най-често</w:t>
      </w:r>
      <w:r w:rsidR="00257248">
        <w:t>-</w:t>
      </w:r>
      <w:r>
        <w:t xml:space="preserve">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636329" w:rsidRPr="00636329" w:rsidRDefault="00D95BF7" w:rsidP="00636329">
      <w:pPr>
        <w:pStyle w:val="a5"/>
        <w:spacing w:line="360" w:lineRule="auto"/>
        <w:ind w:firstLine="708"/>
        <w:jc w:val="both"/>
        <w:rPr>
          <w:i/>
          <w:color w:val="000000"/>
          <w:sz w:val="23"/>
          <w:szCs w:val="23"/>
        </w:rPr>
      </w:pPr>
      <w:r>
        <w:t xml:space="preserve">На територията на ДГС ”Омуртаг” птици са установени в </w:t>
      </w:r>
      <w:r w:rsidR="00257248">
        <w:t>следните отдели/</w:t>
      </w:r>
      <w:r w:rsidR="006C06B5">
        <w:t xml:space="preserve">подотдели: </w:t>
      </w:r>
      <w:r w:rsidR="00636329" w:rsidRPr="00636329">
        <w:rPr>
          <w:b/>
          <w:i/>
          <w:color w:val="000000"/>
          <w:sz w:val="23"/>
          <w:szCs w:val="23"/>
          <w:highlight w:val="yellow"/>
        </w:rPr>
        <w:t>заличени</w:t>
      </w:r>
    </w:p>
    <w:p w:rsidR="00D95BF7" w:rsidRPr="009F3729" w:rsidRDefault="008B10FA" w:rsidP="00636329">
      <w:pPr>
        <w:ind w:firstLine="708"/>
        <w:jc w:val="both"/>
      </w:pPr>
      <w:r>
        <w:rPr>
          <w:noProof/>
        </w:rPr>
        <w:lastRenderedPageBreak/>
        <w:drawing>
          <wp:inline distT="0" distB="0" distL="0" distR="0">
            <wp:extent cx="2878455" cy="2882900"/>
            <wp:effectExtent l="19050" t="0" r="0" b="0"/>
            <wp:docPr id="11" name="Picture 1" descr="Description: 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ooted eagle"/>
                    <pic:cNvPicPr>
                      <a:picLocks noChangeAspect="1" noChangeArrowheads="1"/>
                    </pic:cNvPicPr>
                  </pic:nvPicPr>
                  <pic:blipFill>
                    <a:blip r:embed="rId24"/>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Pr="00121531" w:rsidRDefault="00D95BF7" w:rsidP="00257248">
      <w:pPr>
        <w:jc w:val="center"/>
        <w:rPr>
          <w:b/>
        </w:rPr>
      </w:pPr>
      <w:r w:rsidRPr="00172848">
        <w:rPr>
          <w:b/>
        </w:rPr>
        <w:t xml:space="preserve">Малък орел </w:t>
      </w:r>
      <w:r w:rsidRPr="00121531">
        <w:rPr>
          <w:b/>
        </w:rPr>
        <w:t>(</w:t>
      </w:r>
      <w:r w:rsidRPr="00172848">
        <w:rPr>
          <w:b/>
          <w:i/>
          <w:lang w:val="en-US"/>
        </w:rPr>
        <w:t>Hieraetuspennatus</w:t>
      </w:r>
      <w:r w:rsidRPr="00121531">
        <w:rPr>
          <w:b/>
        </w:rPr>
        <w:t xml:space="preserve">) – </w:t>
      </w:r>
      <w:r w:rsidRPr="00172848">
        <w:rPr>
          <w:b/>
        </w:rPr>
        <w:t>светла фаза.</w:t>
      </w:r>
    </w:p>
    <w:p w:rsidR="00D95BF7" w:rsidRDefault="00D95BF7" w:rsidP="00257248"/>
    <w:p w:rsidR="00D95BF7" w:rsidRPr="007E0AFC" w:rsidRDefault="00D95BF7" w:rsidP="007E0AFC">
      <w:pPr>
        <w:pStyle w:val="a3"/>
        <w:ind w:left="0"/>
        <w:jc w:val="both"/>
      </w:pPr>
      <w:r w:rsidRPr="007E0AFC">
        <w:t>ПРЕПОРЪКИ И УКАЗАНИЯ ЗА ОПАЗВАНЕ</w:t>
      </w:r>
    </w:p>
    <w:p w:rsidR="00D95BF7" w:rsidRDefault="00D95BF7" w:rsidP="007E0AFC">
      <w:pPr>
        <w:ind w:firstLine="709"/>
        <w:jc w:val="both"/>
      </w:pPr>
      <w: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7E0AFC">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D95BF7">
      <w:pPr>
        <w:spacing w:line="360" w:lineRule="auto"/>
        <w:ind w:firstLine="708"/>
        <w:jc w:val="both"/>
        <w:rPr>
          <w:color w:val="000000"/>
        </w:rPr>
      </w:pPr>
    </w:p>
    <w:p w:rsidR="00D95BF7" w:rsidRPr="007E0AFC" w:rsidRDefault="00D95BF7" w:rsidP="007E0AFC">
      <w:pPr>
        <w:pStyle w:val="a3"/>
        <w:ind w:left="0"/>
        <w:jc w:val="both"/>
      </w:pPr>
      <w:r w:rsidRPr="007E0AFC">
        <w:t>ПРЕПОРЪКИ И УКАЗАНИЯ ЗА МОНИТОРИНГ</w:t>
      </w:r>
    </w:p>
    <w:p w:rsidR="00D95BF7" w:rsidRDefault="00D95BF7" w:rsidP="00BB0872">
      <w:pPr>
        <w:ind w:firstLine="708"/>
        <w:jc w:val="both"/>
      </w:pPr>
      <w:r>
        <w:t>Ежегоден мониторинг на посочените отдели за присъствието на вида.</w:t>
      </w:r>
    </w:p>
    <w:p w:rsidR="00D95BF7" w:rsidRPr="00121531" w:rsidRDefault="00D95BF7" w:rsidP="00BB0872">
      <w:pPr>
        <w:jc w:val="both"/>
        <w:rPr>
          <w:b/>
          <w:sz w:val="23"/>
          <w:szCs w:val="23"/>
        </w:rPr>
      </w:pPr>
    </w:p>
    <w:p w:rsidR="00D95BF7" w:rsidRDefault="00D95BF7" w:rsidP="00D611AE">
      <w:pPr>
        <w:spacing w:line="360" w:lineRule="auto"/>
        <w:ind w:firstLine="708"/>
        <w:rPr>
          <w:b/>
          <w:color w:val="000000"/>
          <w:sz w:val="23"/>
          <w:szCs w:val="23"/>
        </w:rPr>
      </w:pPr>
      <w:r w:rsidRPr="00121531">
        <w:rPr>
          <w:b/>
          <w:color w:val="000000"/>
          <w:sz w:val="23"/>
          <w:szCs w:val="23"/>
        </w:rPr>
        <w:t>7</w:t>
      </w:r>
      <w:r>
        <w:rPr>
          <w:b/>
          <w:color w:val="000000"/>
          <w:sz w:val="23"/>
          <w:szCs w:val="23"/>
        </w:rPr>
        <w:t>.Късопръст ястреб</w:t>
      </w:r>
      <w:r w:rsidRPr="00121531">
        <w:rPr>
          <w:b/>
          <w:color w:val="000000"/>
          <w:sz w:val="23"/>
          <w:szCs w:val="23"/>
        </w:rPr>
        <w:t xml:space="preserve"> (</w:t>
      </w:r>
      <w:r w:rsidRPr="00D615D9">
        <w:rPr>
          <w:b/>
          <w:i/>
          <w:color w:val="000000"/>
          <w:sz w:val="23"/>
          <w:szCs w:val="23"/>
          <w:lang w:val="en-US"/>
        </w:rPr>
        <w:t>Accipiterbrevipes</w:t>
      </w:r>
      <w:r w:rsidRPr="00121531">
        <w:rPr>
          <w:b/>
          <w:color w:val="000000"/>
          <w:sz w:val="23"/>
          <w:szCs w:val="23"/>
        </w:rPr>
        <w:t>)</w:t>
      </w:r>
    </w:p>
    <w:p w:rsidR="00BB0872" w:rsidRDefault="00D95BF7" w:rsidP="00BB0872">
      <w:pPr>
        <w:ind w:firstLine="708"/>
        <w:jc w:val="both"/>
      </w:pPr>
      <w:r w:rsidRPr="00D95BF7">
        <w:t>Застрашен вид у нас и в Европа, най-редкия наш ястреб. Гнезди в равнинни и крайречни гори, по-чест в Източна България. У нас има по-малко от 200 двойки. Гнезди по дървета- най-често  покрай реките. Храни се с влечуги, дребни бозайници и птици. Прелетен,мигрира на ята.</w:t>
      </w:r>
    </w:p>
    <w:p w:rsidR="00636329" w:rsidRPr="00636329" w:rsidRDefault="00D95BF7" w:rsidP="00636329">
      <w:pPr>
        <w:pStyle w:val="a5"/>
        <w:spacing w:line="360" w:lineRule="auto"/>
        <w:ind w:firstLine="708"/>
        <w:jc w:val="both"/>
        <w:rPr>
          <w:i/>
          <w:color w:val="000000"/>
          <w:sz w:val="23"/>
          <w:szCs w:val="23"/>
        </w:rPr>
      </w:pPr>
      <w:r w:rsidRPr="00D95BF7">
        <w:t>На територията на ДГС Омуртаг е установен през гнездовия период в следните</w:t>
      </w:r>
      <w:r w:rsidR="00D611AE">
        <w:t xml:space="preserve"> отдели: </w:t>
      </w:r>
      <w:r w:rsidR="00636329" w:rsidRPr="00636329">
        <w:rPr>
          <w:b/>
          <w:i/>
          <w:color w:val="000000"/>
          <w:sz w:val="23"/>
          <w:szCs w:val="23"/>
          <w:highlight w:val="yellow"/>
        </w:rPr>
        <w:t>заличени</w:t>
      </w:r>
    </w:p>
    <w:p w:rsidR="00D95BF7" w:rsidRPr="00D95BF7" w:rsidRDefault="00D95BF7" w:rsidP="00BB0872">
      <w:pPr>
        <w:ind w:firstLine="708"/>
        <w:jc w:val="both"/>
      </w:pPr>
    </w:p>
    <w:p w:rsidR="00D95BF7" w:rsidRDefault="008B10FA" w:rsidP="006D325A">
      <w:pPr>
        <w:jc w:val="center"/>
        <w:rPr>
          <w:color w:val="000000"/>
          <w:sz w:val="23"/>
          <w:szCs w:val="23"/>
          <w:lang w:val="en-US"/>
        </w:rPr>
      </w:pPr>
      <w:r>
        <w:rPr>
          <w:noProof/>
        </w:rPr>
        <w:drawing>
          <wp:inline distT="0" distB="0" distL="0" distR="0">
            <wp:extent cx="2425700" cy="2159000"/>
            <wp:effectExtent l="19050" t="0" r="0" b="0"/>
            <wp:docPr id="12" name="il_fi" descr="Description: Description: http://www.birdforum.net/opus/images/thumb/2/21/Levant_Sparrowhawk.jpg/550px-Levant_Sparrow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forum.net/opus/images/thumb/2/21/Levant_Sparrowhawk.jpg/550px-Levant_Sparrowhawk.jpg"/>
                    <pic:cNvPicPr>
                      <a:picLocks noChangeAspect="1" noChangeArrowheads="1"/>
                    </pic:cNvPicPr>
                  </pic:nvPicPr>
                  <pic:blipFill>
                    <a:blip r:embed="rId25"/>
                    <a:srcRect/>
                    <a:stretch>
                      <a:fillRect/>
                    </a:stretch>
                  </pic:blipFill>
                  <pic:spPr bwMode="auto">
                    <a:xfrm>
                      <a:off x="0" y="0"/>
                      <a:ext cx="2425700" cy="2159000"/>
                    </a:xfrm>
                    <a:prstGeom prst="rect">
                      <a:avLst/>
                    </a:prstGeom>
                    <a:noFill/>
                    <a:ln w="9525">
                      <a:noFill/>
                      <a:miter lim="800000"/>
                      <a:headEnd/>
                      <a:tailEnd/>
                    </a:ln>
                  </pic:spPr>
                </pic:pic>
              </a:graphicData>
            </a:graphic>
          </wp:inline>
        </w:drawing>
      </w:r>
    </w:p>
    <w:p w:rsidR="00D95BF7" w:rsidRPr="006D325A" w:rsidRDefault="00D95BF7" w:rsidP="006D325A">
      <w:pPr>
        <w:jc w:val="center"/>
        <w:rPr>
          <w:b/>
          <w:color w:val="000000"/>
          <w:sz w:val="23"/>
          <w:szCs w:val="23"/>
          <w:lang w:val="en-US"/>
        </w:rPr>
      </w:pPr>
      <w:r w:rsidRPr="006D325A">
        <w:rPr>
          <w:b/>
          <w:color w:val="000000"/>
          <w:sz w:val="23"/>
          <w:szCs w:val="23"/>
        </w:rPr>
        <w:lastRenderedPageBreak/>
        <w:t>Късопръст ястреб</w:t>
      </w:r>
      <w:r w:rsidRPr="006D325A">
        <w:rPr>
          <w:b/>
          <w:color w:val="000000"/>
          <w:sz w:val="23"/>
          <w:szCs w:val="23"/>
          <w:lang w:val="en-US"/>
        </w:rPr>
        <w:t xml:space="preserve"> (</w:t>
      </w:r>
      <w:r w:rsidRPr="006D325A">
        <w:rPr>
          <w:b/>
          <w:i/>
          <w:color w:val="000000"/>
          <w:sz w:val="23"/>
          <w:szCs w:val="23"/>
          <w:lang w:val="en-US"/>
        </w:rPr>
        <w:t>Accipiter brevipes</w:t>
      </w:r>
      <w:r w:rsidRPr="006D325A">
        <w:rPr>
          <w:b/>
          <w:color w:val="000000"/>
          <w:sz w:val="23"/>
          <w:szCs w:val="23"/>
          <w:lang w:val="en-US"/>
        </w:rPr>
        <w:t>)</w:t>
      </w:r>
    </w:p>
    <w:p w:rsidR="00D611AE" w:rsidRDefault="00D611AE" w:rsidP="006D325A">
      <w:pPr>
        <w:jc w:val="both"/>
      </w:pPr>
    </w:p>
    <w:p w:rsidR="00D95BF7" w:rsidRPr="006D325A" w:rsidRDefault="00D95BF7" w:rsidP="006D325A">
      <w:pPr>
        <w:pStyle w:val="a3"/>
        <w:ind w:left="0"/>
        <w:jc w:val="both"/>
      </w:pPr>
      <w:r w:rsidRPr="006D325A">
        <w:t>ПРЕПОРЪКИ И УКАЗАНИЯ ЗА ОПАЗВАНЕ</w:t>
      </w:r>
    </w:p>
    <w:p w:rsidR="00D95BF7" w:rsidRDefault="00D95BF7" w:rsidP="006D325A">
      <w:pPr>
        <w:ind w:firstLine="709"/>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2609C7">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6D325A">
      <w:pPr>
        <w:jc w:val="both"/>
      </w:pPr>
    </w:p>
    <w:p w:rsidR="00D95BF7" w:rsidRPr="002609C7" w:rsidRDefault="00D95BF7" w:rsidP="002609C7">
      <w:pPr>
        <w:pStyle w:val="a3"/>
        <w:ind w:left="0"/>
        <w:jc w:val="both"/>
      </w:pPr>
      <w:r w:rsidRPr="002609C7">
        <w:t>ПРЕПОРЪКИ И УКАЗАНИЯ ЗА МОНИТОРИНГ</w:t>
      </w:r>
    </w:p>
    <w:p w:rsidR="00D95BF7" w:rsidRDefault="00D95BF7" w:rsidP="002609C7">
      <w:pPr>
        <w:ind w:firstLine="709"/>
        <w:jc w:val="both"/>
      </w:pPr>
      <w:r>
        <w:t>Ежегоден мониторинг на посочените отдели за присъствието на вида.</w:t>
      </w:r>
    </w:p>
    <w:p w:rsidR="00D95BF7" w:rsidRDefault="00D95BF7" w:rsidP="002609C7">
      <w:pPr>
        <w:jc w:val="both"/>
        <w:rPr>
          <w:b/>
          <w:sz w:val="23"/>
          <w:szCs w:val="23"/>
        </w:rPr>
      </w:pPr>
    </w:p>
    <w:p w:rsidR="002609C7" w:rsidRPr="00121531" w:rsidRDefault="002609C7" w:rsidP="002609C7">
      <w:pPr>
        <w:jc w:val="both"/>
        <w:rPr>
          <w:b/>
          <w:sz w:val="23"/>
          <w:szCs w:val="23"/>
        </w:rPr>
      </w:pPr>
    </w:p>
    <w:p w:rsidR="00D95BF7" w:rsidRPr="002664FC" w:rsidRDefault="00D95BF7" w:rsidP="00D95BF7">
      <w:pPr>
        <w:spacing w:line="360" w:lineRule="auto"/>
        <w:jc w:val="center"/>
        <w:rPr>
          <w:b/>
          <w:color w:val="000000"/>
          <w:sz w:val="23"/>
          <w:szCs w:val="23"/>
        </w:rPr>
      </w:pPr>
      <w:r w:rsidRPr="002664FC">
        <w:rPr>
          <w:b/>
          <w:color w:val="000000"/>
          <w:sz w:val="23"/>
          <w:szCs w:val="23"/>
        </w:rPr>
        <w:t>Други животински видове с природозащитно значение, установени на територията на ДГС„</w:t>
      </w:r>
      <w:r>
        <w:rPr>
          <w:b/>
          <w:color w:val="000000"/>
          <w:sz w:val="23"/>
          <w:szCs w:val="23"/>
        </w:rPr>
        <w:t>Омуртаг</w:t>
      </w:r>
      <w:r w:rsidRPr="002664FC">
        <w:rPr>
          <w:b/>
          <w:color w:val="000000"/>
          <w:sz w:val="23"/>
          <w:szCs w:val="23"/>
        </w:rPr>
        <w:t>”</w:t>
      </w:r>
    </w:p>
    <w:p w:rsidR="00D95BF7" w:rsidRPr="002664FC" w:rsidRDefault="00D95BF7" w:rsidP="00846024">
      <w:pPr>
        <w:numPr>
          <w:ilvl w:val="0"/>
          <w:numId w:val="3"/>
        </w:numPr>
        <w:spacing w:line="480" w:lineRule="auto"/>
        <w:jc w:val="both"/>
        <w:rPr>
          <w:b/>
          <w:color w:val="000000"/>
          <w:sz w:val="23"/>
          <w:szCs w:val="23"/>
          <w:lang w:val="en-US"/>
        </w:rPr>
      </w:pPr>
      <w:r w:rsidRPr="002664FC">
        <w:rPr>
          <w:b/>
          <w:color w:val="000000"/>
          <w:sz w:val="23"/>
          <w:szCs w:val="23"/>
        </w:rPr>
        <w:t>Шипобедрена костенурка (</w:t>
      </w:r>
      <w:r w:rsidRPr="002664FC">
        <w:rPr>
          <w:b/>
          <w:i/>
          <w:color w:val="000000"/>
          <w:sz w:val="23"/>
          <w:szCs w:val="23"/>
          <w:lang w:val="en-US"/>
        </w:rPr>
        <w:t>Testudograeca</w:t>
      </w:r>
      <w:r w:rsidRPr="002664FC">
        <w:rPr>
          <w:b/>
          <w:color w:val="000000"/>
          <w:sz w:val="23"/>
          <w:szCs w:val="23"/>
          <w:lang w:val="en-US"/>
        </w:rPr>
        <w:t>)</w:t>
      </w:r>
    </w:p>
    <w:p w:rsidR="00D95BF7" w:rsidRPr="00CF748D" w:rsidRDefault="00D95BF7" w:rsidP="002609C7">
      <w:pPr>
        <w:ind w:firstLine="708"/>
        <w:jc w:val="both"/>
      </w:pPr>
      <w:r w:rsidRPr="002664FC">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2664FC">
        <w:t>cm</w:t>
      </w:r>
      <w:r w:rsidRPr="002664FC">
        <w:rPr>
          <w:lang w:val="ru-RU"/>
        </w:rPr>
        <w:t>.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proofErr w:type="gramStart"/>
      <w:r w:rsidRPr="002664FC">
        <w:rPr>
          <w:lang w:val="ru-RU"/>
        </w:rPr>
        <w:t>.С</w:t>
      </w:r>
      <w:proofErr w:type="gramEnd"/>
      <w:r w:rsidRPr="002664FC">
        <w:rPr>
          <w:lang w:val="ru-RU"/>
        </w:rPr>
        <w:t xml:space="preserve">реща се </w:t>
      </w:r>
      <w:r>
        <w:rPr>
          <w:lang w:val="ru-RU"/>
        </w:rPr>
        <w:t xml:space="preserve">много рядко </w:t>
      </w:r>
      <w:r w:rsidRPr="002664FC">
        <w:rPr>
          <w:lang w:val="ru-RU"/>
        </w:rPr>
        <w:t>в различни ча</w:t>
      </w:r>
      <w:r>
        <w:rPr>
          <w:lang w:val="ru-RU"/>
        </w:rPr>
        <w:t>сти на ДГС</w:t>
      </w:r>
      <w:r>
        <w:t xml:space="preserve"> Омуртаг.</w:t>
      </w:r>
    </w:p>
    <w:p w:rsidR="00D95BF7" w:rsidRPr="002664FC" w:rsidRDefault="008B10FA" w:rsidP="00D95BF7">
      <w:pPr>
        <w:pStyle w:val="a5"/>
        <w:spacing w:line="360" w:lineRule="auto"/>
        <w:ind w:firstLine="708"/>
        <w:jc w:val="center"/>
        <w:rPr>
          <w:sz w:val="23"/>
          <w:szCs w:val="23"/>
          <w:lang w:val="ru-RU"/>
        </w:rPr>
      </w:pPr>
      <w:r>
        <w:rPr>
          <w:noProof/>
          <w:sz w:val="23"/>
          <w:szCs w:val="23"/>
        </w:rPr>
        <w:drawing>
          <wp:inline distT="0" distB="0" distL="0" distR="0">
            <wp:extent cx="3458845" cy="2882900"/>
            <wp:effectExtent l="19050" t="0" r="8255" b="0"/>
            <wp:docPr id="13" name="Picture 6" descr="Description: 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testudo_graeca_ae4237"/>
                    <pic:cNvPicPr>
                      <a:picLocks noChangeAspect="1" noChangeArrowheads="1"/>
                    </pic:cNvPicPr>
                  </pic:nvPicPr>
                  <pic:blipFill>
                    <a:blip r:embed="rId26"/>
                    <a:srcRect/>
                    <a:stretch>
                      <a:fillRect/>
                    </a:stretch>
                  </pic:blipFill>
                  <pic:spPr bwMode="auto">
                    <a:xfrm>
                      <a:off x="0" y="0"/>
                      <a:ext cx="3458845" cy="2882900"/>
                    </a:xfrm>
                    <a:prstGeom prst="rect">
                      <a:avLst/>
                    </a:prstGeom>
                    <a:noFill/>
                    <a:ln w="9525">
                      <a:noFill/>
                      <a:miter lim="800000"/>
                      <a:headEnd/>
                      <a:tailEnd/>
                    </a:ln>
                  </pic:spPr>
                </pic:pic>
              </a:graphicData>
            </a:graphic>
          </wp:inline>
        </w:drawing>
      </w:r>
    </w:p>
    <w:p w:rsidR="00D95BF7" w:rsidRPr="002609C7" w:rsidRDefault="00D95BF7" w:rsidP="002609C7">
      <w:pPr>
        <w:pStyle w:val="a3"/>
        <w:ind w:left="0"/>
        <w:jc w:val="both"/>
      </w:pPr>
      <w:r w:rsidRPr="002609C7">
        <w:t>ПРЕПОРЪКИ И УКАЗАНИЯ ЗА ОПАЗВАНЕ</w:t>
      </w:r>
    </w:p>
    <w:p w:rsidR="00D95BF7" w:rsidRDefault="00D95BF7" w:rsidP="002609C7">
      <w:pPr>
        <w:ind w:firstLine="709"/>
        <w:jc w:val="both"/>
      </w:pPr>
      <w:r w:rsidRPr="002664FC">
        <w:t xml:space="preserve">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ЗБР.Да не се допуска палене на </w:t>
      </w:r>
      <w:r w:rsidRPr="002664FC">
        <w:lastRenderedPageBreak/>
        <w:t>стърнищата. Да не се разширява съществено съществуващата асфалтирана пътна инфраструктура,защото много често животни о</w:t>
      </w:r>
      <w:r w:rsidR="002609C7">
        <w:t>т този вид загиват по пътищата.</w:t>
      </w:r>
    </w:p>
    <w:p w:rsidR="002609C7" w:rsidRPr="00121531" w:rsidRDefault="002609C7" w:rsidP="002609C7">
      <w:pPr>
        <w:ind w:firstLine="709"/>
        <w:jc w:val="both"/>
        <w:rPr>
          <w:color w:val="000000"/>
          <w:sz w:val="23"/>
          <w:szCs w:val="23"/>
          <w:lang w:val="ru-RU"/>
        </w:rPr>
      </w:pPr>
    </w:p>
    <w:p w:rsidR="00D95BF7" w:rsidRPr="002664FC" w:rsidRDefault="00D95BF7" w:rsidP="00846024">
      <w:pPr>
        <w:numPr>
          <w:ilvl w:val="0"/>
          <w:numId w:val="3"/>
        </w:numPr>
        <w:spacing w:line="480" w:lineRule="auto"/>
        <w:jc w:val="both"/>
        <w:rPr>
          <w:color w:val="000000"/>
          <w:sz w:val="23"/>
          <w:szCs w:val="23"/>
        </w:rPr>
      </w:pPr>
      <w:r w:rsidRPr="002664FC">
        <w:rPr>
          <w:b/>
          <w:color w:val="000000"/>
          <w:sz w:val="23"/>
          <w:szCs w:val="23"/>
        </w:rPr>
        <w:t>Смок мишкар (</w:t>
      </w:r>
      <w:r w:rsidRPr="002664FC">
        <w:rPr>
          <w:b/>
          <w:i/>
          <w:color w:val="000000"/>
          <w:sz w:val="23"/>
          <w:szCs w:val="23"/>
        </w:rPr>
        <w:t>Е</w:t>
      </w:r>
      <w:r w:rsidRPr="002664FC">
        <w:rPr>
          <w:b/>
          <w:i/>
          <w:color w:val="000000"/>
          <w:sz w:val="23"/>
          <w:szCs w:val="23"/>
          <w:lang w:val="it-IT"/>
        </w:rPr>
        <w:t>laphelongissimalongissima</w:t>
      </w:r>
      <w:r w:rsidRPr="002664FC">
        <w:rPr>
          <w:b/>
          <w:color w:val="000000"/>
          <w:sz w:val="23"/>
          <w:szCs w:val="23"/>
          <w:lang w:val="it-IT"/>
        </w:rPr>
        <w:t>Laurenti</w:t>
      </w:r>
      <w:r w:rsidRPr="002664FC">
        <w:rPr>
          <w:b/>
          <w:color w:val="000000"/>
          <w:sz w:val="23"/>
          <w:szCs w:val="23"/>
        </w:rPr>
        <w:t>)</w:t>
      </w:r>
    </w:p>
    <w:p w:rsidR="00D95BF7" w:rsidRPr="002664FC" w:rsidRDefault="00D95BF7" w:rsidP="00321343">
      <w:pPr>
        <w:ind w:firstLine="709"/>
        <w:jc w:val="both"/>
      </w:pPr>
      <w:r w:rsidRPr="002664FC">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321343" w:rsidRDefault="00D95BF7" w:rsidP="00321343">
      <w:pPr>
        <w:ind w:firstLine="709"/>
        <w:jc w:val="both"/>
      </w:pPr>
      <w:r w:rsidRPr="002664FC">
        <w:rPr>
          <w:b/>
        </w:rPr>
        <w:t>Застрашен вид</w:t>
      </w:r>
      <w:r w:rsidRPr="002664FC">
        <w:t>, включен в „Червена книга на България, том 2, стр. 39”.</w:t>
      </w:r>
    </w:p>
    <w:p w:rsidR="00D95BF7" w:rsidRPr="002664FC" w:rsidRDefault="00321343" w:rsidP="00321343">
      <w:pPr>
        <w:ind w:firstLine="709"/>
        <w:jc w:val="both"/>
      </w:pPr>
      <w:r w:rsidRPr="002664FC">
        <w:t xml:space="preserve">В ДГС </w:t>
      </w:r>
      <w:r>
        <w:t>Омуртаг</w:t>
      </w:r>
      <w:r w:rsidRPr="002664FC">
        <w:t xml:space="preserve"> се среща сравнително често в по-ниските гори, заети от дъб,липа,габър и келяв габър.</w:t>
      </w:r>
    </w:p>
    <w:p w:rsidR="00D95BF7" w:rsidRPr="002664FC" w:rsidRDefault="008B10FA" w:rsidP="00D95BF7">
      <w:pPr>
        <w:pStyle w:val="a3"/>
        <w:spacing w:line="480" w:lineRule="auto"/>
        <w:ind w:left="0" w:firstLine="357"/>
        <w:jc w:val="center"/>
        <w:rPr>
          <w:color w:val="000000"/>
          <w:sz w:val="23"/>
          <w:szCs w:val="23"/>
          <w:lang w:val="en-US"/>
        </w:rPr>
      </w:pPr>
      <w:r>
        <w:rPr>
          <w:noProof/>
          <w:color w:val="000000"/>
          <w:sz w:val="23"/>
          <w:szCs w:val="23"/>
        </w:rPr>
        <w:drawing>
          <wp:inline distT="0" distB="0" distL="0" distR="0">
            <wp:extent cx="2878455" cy="2878455"/>
            <wp:effectExtent l="19050" t="0" r="0" b="0"/>
            <wp:docPr id="14" name="Picture 8" descr="Description: 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_1165230566_Elaphe_longissima"/>
                    <pic:cNvPicPr>
                      <a:picLocks noChangeAspect="1" noChangeArrowheads="1"/>
                    </pic:cNvPicPr>
                  </pic:nvPicPr>
                  <pic:blipFill>
                    <a:blip r:embed="rId27"/>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21343" w:rsidRDefault="00D95BF7" w:rsidP="00321343">
      <w:pPr>
        <w:pStyle w:val="a3"/>
        <w:ind w:left="0"/>
        <w:jc w:val="both"/>
      </w:pPr>
      <w:r w:rsidRPr="00321343">
        <w:t>ПРЕПОРЪКИ И УКАЗАНИЯ ЗА ОПАЗВАНЕ</w:t>
      </w:r>
    </w:p>
    <w:p w:rsidR="00D95BF7" w:rsidRPr="00D95BF7" w:rsidRDefault="00D95BF7" w:rsidP="00321343">
      <w:pPr>
        <w:ind w:firstLine="709"/>
        <w:jc w:val="both"/>
      </w:pPr>
      <w:r w:rsidRPr="002664FC">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D95BF7" w:rsidRPr="002664FC" w:rsidRDefault="00D95BF7" w:rsidP="00321343">
      <w:pPr>
        <w:jc w:val="both"/>
        <w:rPr>
          <w:lang w:val="ru-RU"/>
        </w:rPr>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Сив кълвач (</w:t>
      </w:r>
      <w:r w:rsidRPr="002664FC">
        <w:rPr>
          <w:b/>
          <w:i/>
          <w:color w:val="000000"/>
          <w:sz w:val="23"/>
          <w:szCs w:val="23"/>
          <w:lang w:val="en-US"/>
        </w:rPr>
        <w:t>Picuscanus</w:t>
      </w:r>
      <w:r w:rsidRPr="002664FC">
        <w:rPr>
          <w:b/>
          <w:color w:val="000000"/>
          <w:sz w:val="23"/>
          <w:szCs w:val="23"/>
        </w:rPr>
        <w:t>)</w:t>
      </w:r>
    </w:p>
    <w:p w:rsidR="00D95BF7" w:rsidRPr="002664FC" w:rsidRDefault="00D95BF7" w:rsidP="00AB459A">
      <w:pPr>
        <w:ind w:firstLine="709"/>
        <w:jc w:val="both"/>
      </w:pPr>
      <w:r w:rsidRPr="002664FC">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95BF7" w:rsidRPr="002664FC" w:rsidRDefault="00D95BF7" w:rsidP="00636329">
      <w:pPr>
        <w:pStyle w:val="a5"/>
        <w:spacing w:line="360" w:lineRule="auto"/>
        <w:ind w:firstLine="708"/>
        <w:jc w:val="both"/>
        <w:rPr>
          <w:b/>
          <w:color w:val="000000"/>
          <w:sz w:val="23"/>
          <w:szCs w:val="23"/>
        </w:rPr>
      </w:pPr>
      <w:r w:rsidRPr="002664FC">
        <w:lastRenderedPageBreak/>
        <w:t xml:space="preserve">На територията на ДГС </w:t>
      </w:r>
      <w:r>
        <w:t>Омуртаг</w:t>
      </w:r>
      <w:r w:rsidRPr="002664FC">
        <w:t xml:space="preserve"> гнезди в отдели</w:t>
      </w:r>
      <w:r w:rsidR="00AB459A">
        <w:t>:</w:t>
      </w:r>
      <w:r w:rsidR="00636329" w:rsidRPr="00636329">
        <w:rPr>
          <w:b/>
          <w:i/>
          <w:color w:val="000000"/>
          <w:sz w:val="23"/>
          <w:szCs w:val="23"/>
          <w:highlight w:val="yellow"/>
        </w:rPr>
        <w:t>заличени</w:t>
      </w:r>
      <w:r w:rsidR="008B10FA">
        <w:rPr>
          <w:noProof/>
          <w:color w:val="000000"/>
          <w:sz w:val="23"/>
          <w:szCs w:val="23"/>
        </w:rPr>
        <w:drawing>
          <wp:inline distT="0" distB="0" distL="0" distR="0">
            <wp:extent cx="2163445" cy="2163445"/>
            <wp:effectExtent l="19050" t="0" r="8255" b="0"/>
            <wp:docPr id="15" name="Picture 9" descr="Description: 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iv kulvach-Arkutino,avgust,2008"/>
                    <pic:cNvPicPr>
                      <a:picLocks noChangeAspect="1" noChangeArrowheads="1"/>
                    </pic:cNvPicPr>
                  </pic:nvPicPr>
                  <pic:blipFill>
                    <a:blip r:embed="rId28"/>
                    <a:srcRect/>
                    <a:stretch>
                      <a:fillRect/>
                    </a:stretch>
                  </pic:blipFill>
                  <pic:spPr bwMode="auto">
                    <a:xfrm>
                      <a:off x="0" y="0"/>
                      <a:ext cx="2163445" cy="2163445"/>
                    </a:xfrm>
                    <a:prstGeom prst="rect">
                      <a:avLst/>
                    </a:prstGeom>
                    <a:noFill/>
                    <a:ln w="9525">
                      <a:noFill/>
                      <a:miter lim="800000"/>
                      <a:headEnd/>
                      <a:tailEnd/>
                    </a:ln>
                  </pic:spPr>
                </pic:pic>
              </a:graphicData>
            </a:graphic>
          </wp:inline>
        </w:drawing>
      </w:r>
    </w:p>
    <w:p w:rsidR="00D95BF7" w:rsidRDefault="00D95BF7" w:rsidP="002B04F5">
      <w:pPr>
        <w:jc w:val="center"/>
        <w:rPr>
          <w:b/>
        </w:rPr>
      </w:pPr>
      <w:r w:rsidRPr="002B04F5">
        <w:rPr>
          <w:b/>
        </w:rPr>
        <w:t>Сив кълвач (</w:t>
      </w:r>
      <w:r w:rsidRPr="002B04F5">
        <w:rPr>
          <w:b/>
          <w:i/>
          <w:lang w:val="en-US"/>
        </w:rPr>
        <w:t>Picuscanus</w:t>
      </w:r>
      <w:r w:rsidRPr="002B04F5">
        <w:rPr>
          <w:b/>
        </w:rPr>
        <w:t>), Фото: П.Шурулинков</w:t>
      </w:r>
    </w:p>
    <w:p w:rsidR="002B04F5" w:rsidRPr="002B04F5" w:rsidRDefault="002B04F5" w:rsidP="002B04F5">
      <w:pPr>
        <w:jc w:val="center"/>
        <w:rPr>
          <w:b/>
        </w:rPr>
      </w:pPr>
    </w:p>
    <w:p w:rsidR="00D95BF7" w:rsidRPr="002B04F5" w:rsidRDefault="00D95BF7" w:rsidP="002B04F5">
      <w:pPr>
        <w:pStyle w:val="a3"/>
        <w:ind w:left="0"/>
        <w:jc w:val="both"/>
      </w:pPr>
      <w:r w:rsidRPr="002B04F5">
        <w:t>ПРЕПОРЪКИ И УКАЗАНИЯ ЗА ОПАЗВАНЕ</w:t>
      </w:r>
    </w:p>
    <w:p w:rsidR="00D95BF7" w:rsidRPr="002664FC" w:rsidRDefault="00D95BF7" w:rsidP="002B04F5">
      <w:pPr>
        <w:ind w:firstLine="709"/>
      </w:pPr>
      <w:r w:rsidRPr="002664FC">
        <w:t>В посочените отдели</w:t>
      </w:r>
      <w:r>
        <w:t xml:space="preserve"> и подотдели, където видът гнезди</w:t>
      </w:r>
      <w:r w:rsidRPr="00DD391A">
        <w:rPr>
          <w:color w:val="002060"/>
        </w:rPr>
        <w:t xml:space="preserve">да се </w:t>
      </w:r>
      <w:r w:rsidR="00DD391A" w:rsidRPr="00DD391A">
        <w:rPr>
          <w:color w:val="002060"/>
        </w:rPr>
        <w:t>прилагат само дългосрочно-постепенни сечи – неравномерно-постепенна, групово-постепенна и постепенно-котловинна.</w:t>
      </w:r>
      <w:r w:rsidRPr="002664FC">
        <w:t xml:space="preserve">При провеждане на лесовъдски мероприятия да се осигури запазването дървета </w:t>
      </w:r>
      <w:r>
        <w:t xml:space="preserve">старите дървета/”баби”/,на дървета </w:t>
      </w:r>
      <w:r w:rsidRPr="002664FC">
        <w:t xml:space="preserve">с хралупи, острови на старостта, мъртва дървесина и умиращи дървета. </w:t>
      </w:r>
    </w:p>
    <w:p w:rsidR="00D95BF7" w:rsidRDefault="00D95BF7" w:rsidP="002B04F5">
      <w:pPr>
        <w:ind w:firstLine="708"/>
        <w:rPr>
          <w:color w:val="000000"/>
        </w:rPr>
      </w:pPr>
      <w:r w:rsidRPr="002664FC">
        <w:rPr>
          <w:color w:val="000000"/>
        </w:rPr>
        <w:t>В посочените отдели да се отделят повече гори в фаза на старост</w:t>
      </w:r>
      <w:r w:rsidR="00DD391A">
        <w:rPr>
          <w:color w:val="000000"/>
        </w:rPr>
        <w:t xml:space="preserve"> (10-15%)</w:t>
      </w:r>
      <w:r w:rsidRPr="002664FC">
        <w:rPr>
          <w:color w:val="000000"/>
        </w:rPr>
        <w:t>.</w:t>
      </w:r>
    </w:p>
    <w:p w:rsidR="002B04F5" w:rsidRPr="002664FC" w:rsidRDefault="002B04F5" w:rsidP="002B04F5">
      <w:pPr>
        <w:ind w:firstLine="708"/>
        <w:rPr>
          <w:color w:val="000000"/>
        </w:rPr>
      </w:pPr>
    </w:p>
    <w:p w:rsidR="00D95BF7" w:rsidRPr="002B04F5" w:rsidRDefault="00D95BF7" w:rsidP="002B04F5">
      <w:pPr>
        <w:pStyle w:val="a3"/>
        <w:ind w:left="0"/>
        <w:jc w:val="both"/>
      </w:pPr>
      <w:r w:rsidRPr="002B04F5">
        <w:t>ПРЕПОРЪКИ И УКАЗАНИЯ ЗА МОНИТОРИНГ</w:t>
      </w:r>
    </w:p>
    <w:p w:rsidR="00D95BF7" w:rsidRDefault="00D95BF7" w:rsidP="002B04F5">
      <w:pPr>
        <w:ind w:firstLine="360"/>
        <w:jc w:val="both"/>
        <w:rPr>
          <w:lang w:val="ru-RU"/>
        </w:rPr>
      </w:pPr>
      <w:r w:rsidRPr="002664FC">
        <w:rPr>
          <w:lang w:val="ru-RU"/>
        </w:rPr>
        <w:t xml:space="preserve">Да се картират гнездовите находища </w:t>
      </w:r>
      <w:proofErr w:type="gramStart"/>
      <w:r w:rsidRPr="002664FC">
        <w:rPr>
          <w:lang w:val="ru-RU"/>
        </w:rPr>
        <w:t>на</w:t>
      </w:r>
      <w:proofErr w:type="gramEnd"/>
      <w:r w:rsidRPr="002664FC">
        <w:rPr>
          <w:lang w:val="ru-RU"/>
        </w:rPr>
        <w:t xml:space="preserve"> вида и да се следи за тяхното ежегодно състояние.</w:t>
      </w:r>
    </w:p>
    <w:p w:rsidR="002B04F5" w:rsidRPr="002664FC" w:rsidRDefault="002B04F5" w:rsidP="002B04F5">
      <w:pPr>
        <w:ind w:firstLine="360"/>
        <w:jc w:val="both"/>
        <w:rPr>
          <w:lang w:val="ru-RU"/>
        </w:rPr>
      </w:pPr>
    </w:p>
    <w:p w:rsidR="00D95BF7" w:rsidRPr="00BA2D38" w:rsidRDefault="00D95BF7" w:rsidP="00846024">
      <w:pPr>
        <w:pStyle w:val="a5"/>
        <w:numPr>
          <w:ilvl w:val="0"/>
          <w:numId w:val="3"/>
        </w:numPr>
        <w:spacing w:after="0" w:line="360" w:lineRule="auto"/>
        <w:jc w:val="both"/>
        <w:rPr>
          <w:b/>
          <w:color w:val="000000"/>
          <w:lang w:val="ru-RU"/>
        </w:rPr>
      </w:pPr>
      <w:r w:rsidRPr="00BA2D38">
        <w:rPr>
          <w:b/>
          <w:color w:val="000000"/>
          <w:lang w:val="ru-RU"/>
        </w:rPr>
        <w:t>Черен кълвач (</w:t>
      </w:r>
      <w:r w:rsidRPr="00BA2D38">
        <w:rPr>
          <w:b/>
          <w:i/>
          <w:color w:val="000000"/>
        </w:rPr>
        <w:t>Dryocopus martius</w:t>
      </w:r>
      <w:r w:rsidRPr="00BA2D38">
        <w:rPr>
          <w:b/>
          <w:color w:val="000000"/>
          <w:lang w:val="ru-RU"/>
        </w:rPr>
        <w:t>)</w:t>
      </w:r>
    </w:p>
    <w:p w:rsidR="00D95BF7" w:rsidRPr="00D95BF7" w:rsidRDefault="00D95BF7" w:rsidP="002B04F5">
      <w:pPr>
        <w:ind w:firstLine="709"/>
        <w:jc w:val="both"/>
        <w:rPr>
          <w:lang w:val="ru-RU"/>
        </w:rPr>
      </w:pPr>
      <w:r w:rsidRPr="00D95BF7">
        <w:rPr>
          <w:lang w:val="ru-RU"/>
        </w:rPr>
        <w:t>Рядък вид, включен в „Червена книга на България и в Приложение 1 на Директивата за птиците на ЕС.</w:t>
      </w:r>
    </w:p>
    <w:p w:rsidR="00650EFE" w:rsidRDefault="00D95BF7" w:rsidP="002B04F5">
      <w:pPr>
        <w:ind w:firstLine="708"/>
        <w:jc w:val="both"/>
        <w:rPr>
          <w:lang w:val="ru-RU"/>
        </w:rPr>
      </w:pPr>
      <w:r w:rsidRPr="00D95BF7">
        <w:rPr>
          <w:lang w:val="ru-RU"/>
        </w:rPr>
        <w:t xml:space="preserve">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w:t>
      </w:r>
      <w:proofErr w:type="gramStart"/>
      <w:r w:rsidRPr="00D95BF7">
        <w:rPr>
          <w:lang w:val="ru-RU"/>
        </w:rPr>
        <w:t>в горите</w:t>
      </w:r>
      <w:proofErr w:type="gramEnd"/>
      <w:r w:rsidRPr="00D95BF7">
        <w:rPr>
          <w:lang w:val="ru-RU"/>
        </w:rPr>
        <w:t xml:space="preserve"> с малко количество стари и умиращи  дървета – 1000-1600 ха.</w:t>
      </w:r>
    </w:p>
    <w:p w:rsidR="00D95BF7" w:rsidRPr="000B6046" w:rsidRDefault="00D95BF7" w:rsidP="00636329">
      <w:pPr>
        <w:pStyle w:val="a5"/>
        <w:spacing w:line="360" w:lineRule="auto"/>
        <w:ind w:firstLine="708"/>
        <w:jc w:val="both"/>
        <w:rPr>
          <w:color w:val="000000"/>
          <w:sz w:val="23"/>
          <w:szCs w:val="23"/>
          <w:lang w:val="ru-RU"/>
        </w:rPr>
      </w:pPr>
      <w:r w:rsidRPr="00D95BF7">
        <w:rPr>
          <w:lang w:val="ru-RU"/>
        </w:rPr>
        <w:t xml:space="preserve">На територията на ДГС Омуртаг </w:t>
      </w:r>
      <w:r>
        <w:rPr>
          <w:lang w:val="ru-RU"/>
        </w:rPr>
        <w:t xml:space="preserve">е установен в следните отдели: </w:t>
      </w:r>
      <w:r w:rsidR="00636329" w:rsidRPr="00636329">
        <w:rPr>
          <w:b/>
          <w:i/>
          <w:color w:val="000000"/>
          <w:sz w:val="23"/>
          <w:szCs w:val="23"/>
          <w:highlight w:val="yellow"/>
        </w:rPr>
        <w:t>заличени</w:t>
      </w:r>
      <w:r w:rsidR="008B10FA">
        <w:rPr>
          <w:noProof/>
        </w:rPr>
        <w:drawing>
          <wp:inline distT="0" distB="0" distL="0" distR="0">
            <wp:extent cx="2159000" cy="2163445"/>
            <wp:effectExtent l="19050" t="0" r="0" b="0"/>
            <wp:docPr id="16" name="il_fi" descr="Description: 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naturspesialisten.no/aimages/svartspett23_1151100786_1151154554.jpg"/>
                    <pic:cNvPicPr>
                      <a:picLocks noChangeAspect="1" noChangeArrowheads="1"/>
                    </pic:cNvPicPr>
                  </pic:nvPicPr>
                  <pic:blipFill>
                    <a:blip r:embed="rId29"/>
                    <a:srcRect/>
                    <a:stretch>
                      <a:fillRect/>
                    </a:stretch>
                  </pic:blipFill>
                  <pic:spPr bwMode="auto">
                    <a:xfrm>
                      <a:off x="0" y="0"/>
                      <a:ext cx="2159000" cy="2163445"/>
                    </a:xfrm>
                    <a:prstGeom prst="rect">
                      <a:avLst/>
                    </a:prstGeom>
                    <a:noFill/>
                    <a:ln w="9525">
                      <a:noFill/>
                      <a:miter lim="800000"/>
                      <a:headEnd/>
                      <a:tailEnd/>
                    </a:ln>
                  </pic:spPr>
                </pic:pic>
              </a:graphicData>
            </a:graphic>
          </wp:inline>
        </w:drawing>
      </w:r>
    </w:p>
    <w:p w:rsidR="00D95BF7" w:rsidRDefault="00D95BF7" w:rsidP="00650EFE">
      <w:pPr>
        <w:jc w:val="center"/>
        <w:rPr>
          <w:color w:val="000000"/>
          <w:sz w:val="23"/>
          <w:szCs w:val="23"/>
        </w:rPr>
      </w:pPr>
    </w:p>
    <w:p w:rsidR="00D95BF7" w:rsidRPr="00650EFE" w:rsidRDefault="00D95BF7" w:rsidP="00650EFE">
      <w:pPr>
        <w:pStyle w:val="a3"/>
        <w:ind w:left="0"/>
        <w:jc w:val="both"/>
      </w:pPr>
      <w:r w:rsidRPr="00650EFE">
        <w:t xml:space="preserve">ПРЕПОРЪКИ И УКАЗАНИЯ ЗА ОПАЗВАНЕ </w:t>
      </w:r>
    </w:p>
    <w:p w:rsidR="00DD391A" w:rsidRPr="00DD391A" w:rsidRDefault="00DD391A" w:rsidP="00650EFE">
      <w:pPr>
        <w:ind w:firstLine="709"/>
        <w:jc w:val="both"/>
      </w:pPr>
      <w:r w:rsidRPr="00DD391A">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95BF7" w:rsidRDefault="00DD391A" w:rsidP="00650EFE">
      <w:pPr>
        <w:ind w:firstLine="709"/>
        <w:jc w:val="both"/>
      </w:pPr>
      <w:r w:rsidRPr="00DD391A">
        <w:t>В посочените отдели да се отделят повече гори в фаза на старост (10-15%).</w:t>
      </w:r>
    </w:p>
    <w:p w:rsidR="002E358F" w:rsidRPr="002664FC" w:rsidRDefault="002E358F" w:rsidP="00650EFE">
      <w:pPr>
        <w:ind w:firstLine="709"/>
        <w:jc w:val="both"/>
        <w:rPr>
          <w:color w:val="000000"/>
        </w:rPr>
      </w:pPr>
    </w:p>
    <w:p w:rsidR="00D95BF7" w:rsidRPr="002E358F" w:rsidRDefault="00D95BF7" w:rsidP="002E358F">
      <w:pPr>
        <w:pStyle w:val="a3"/>
        <w:ind w:left="0"/>
        <w:jc w:val="both"/>
      </w:pPr>
      <w:r w:rsidRPr="002E358F">
        <w:t xml:space="preserve">ПРЕПОРЪКИ И УКАЗАНИЯ ЗА МОНИТОРИНГ </w:t>
      </w:r>
    </w:p>
    <w:p w:rsidR="00D95BF7" w:rsidRDefault="00D95BF7" w:rsidP="002E358F">
      <w:pPr>
        <w:ind w:firstLine="709"/>
        <w:jc w:val="both"/>
      </w:pPr>
      <w:r w:rsidRPr="000B6046">
        <w:t xml:space="preserve">Да се картират гнездовите находища на вида и да се следи за тяхното ежегодно състояние. </w:t>
      </w:r>
    </w:p>
    <w:p w:rsidR="002E358F" w:rsidRPr="000B6046" w:rsidRDefault="002E358F" w:rsidP="002E358F">
      <w:pPr>
        <w:ind w:firstLine="709"/>
        <w:jc w:val="both"/>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Голям ястреб (</w:t>
      </w:r>
      <w:r w:rsidRPr="002664FC">
        <w:rPr>
          <w:b/>
          <w:i/>
          <w:color w:val="000000"/>
          <w:sz w:val="23"/>
          <w:szCs w:val="23"/>
          <w:lang w:val="en-US"/>
        </w:rPr>
        <w:t>Accipitergentilis</w:t>
      </w:r>
      <w:r w:rsidRPr="002664FC">
        <w:rPr>
          <w:b/>
          <w:color w:val="000000"/>
          <w:sz w:val="23"/>
          <w:szCs w:val="23"/>
        </w:rPr>
        <w:t>)</w:t>
      </w:r>
    </w:p>
    <w:p w:rsidR="00D95BF7" w:rsidRPr="002664FC" w:rsidRDefault="00D95BF7" w:rsidP="002E358F">
      <w:pPr>
        <w:ind w:firstLine="641"/>
        <w:jc w:val="both"/>
        <w:rPr>
          <w:lang w:val="ru-RU"/>
        </w:rPr>
      </w:pPr>
      <w:r w:rsidRPr="002664FC">
        <w:rPr>
          <w:b/>
          <w:lang w:val="ru-RU"/>
        </w:rPr>
        <w:t>Рядък вид</w:t>
      </w:r>
      <w:r w:rsidRPr="002664FC">
        <w:rPr>
          <w:lang w:val="ru-RU"/>
        </w:rPr>
        <w:t>, включен в Червената книга на България. Гнезди в разнообразни гори</w:t>
      </w:r>
      <w:proofErr w:type="gramStart"/>
      <w:r w:rsidRPr="002664FC">
        <w:rPr>
          <w:lang w:val="ru-RU"/>
        </w:rPr>
        <w:t>,к</w:t>
      </w:r>
      <w:proofErr w:type="gramEnd"/>
      <w:r w:rsidRPr="002664FC">
        <w:rPr>
          <w:lang w:val="ru-RU"/>
        </w:rPr>
        <w:t xml:space="preserve">акто в планините така и в равнини, вкл. в стари горски култури. Предпочита дъбови и крайречни гори. Храни се основно с  птици </w:t>
      </w:r>
      <w:proofErr w:type="gramStart"/>
      <w:r w:rsidRPr="002664FC">
        <w:rPr>
          <w:lang w:val="ru-RU"/>
        </w:rPr>
        <w:t>–с</w:t>
      </w:r>
      <w:proofErr w:type="gramEnd"/>
      <w:r w:rsidRPr="002664FC">
        <w:rPr>
          <w:lang w:val="ru-RU"/>
        </w:rPr>
        <w:t>ойки, гълъби, врани, кокошеви, дро</w:t>
      </w:r>
      <w:r>
        <w:rPr>
          <w:lang w:val="ru-RU"/>
        </w:rPr>
        <w:t xml:space="preserve">здове, а понякога </w:t>
      </w:r>
      <w:r w:rsidRPr="002664FC">
        <w:rPr>
          <w:lang w:val="ru-RU"/>
        </w:rPr>
        <w:t>и патици. Постоянен вид.</w:t>
      </w:r>
    </w:p>
    <w:p w:rsidR="00D95BF7" w:rsidRPr="002664FC" w:rsidRDefault="008B10FA" w:rsidP="00D95BF7">
      <w:pPr>
        <w:pStyle w:val="a3"/>
        <w:spacing w:line="480" w:lineRule="auto"/>
        <w:ind w:left="284" w:firstLine="357"/>
        <w:rPr>
          <w:color w:val="000000"/>
          <w:sz w:val="23"/>
          <w:szCs w:val="23"/>
          <w:lang w:val="en-US"/>
        </w:rPr>
      </w:pPr>
      <w:r>
        <w:rPr>
          <w:noProof/>
          <w:color w:val="000000"/>
          <w:sz w:val="23"/>
          <w:szCs w:val="23"/>
        </w:rPr>
        <w:drawing>
          <wp:inline distT="0" distB="0" distL="0" distR="0">
            <wp:extent cx="4406900" cy="2882900"/>
            <wp:effectExtent l="19050" t="0" r="0" b="0"/>
            <wp:docPr id="17" name="Picture 12" descr="Description: 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oshawk0003"/>
                    <pic:cNvPicPr>
                      <a:picLocks noChangeAspect="1" noChangeArrowheads="1"/>
                    </pic:cNvPicPr>
                  </pic:nvPicPr>
                  <pic:blipFill>
                    <a:blip r:embed="rId30"/>
                    <a:srcRect/>
                    <a:stretch>
                      <a:fillRect/>
                    </a:stretch>
                  </pic:blipFill>
                  <pic:spPr bwMode="auto">
                    <a:xfrm>
                      <a:off x="0" y="0"/>
                      <a:ext cx="4406900" cy="2882900"/>
                    </a:xfrm>
                    <a:prstGeom prst="rect">
                      <a:avLst/>
                    </a:prstGeom>
                    <a:noFill/>
                    <a:ln w="9525">
                      <a:noFill/>
                      <a:miter lim="800000"/>
                      <a:headEnd/>
                      <a:tailEnd/>
                    </a:ln>
                  </pic:spPr>
                </pic:pic>
              </a:graphicData>
            </a:graphic>
          </wp:inline>
        </w:drawing>
      </w:r>
    </w:p>
    <w:p w:rsidR="00D95BF7" w:rsidRPr="002E358F" w:rsidRDefault="00D95BF7" w:rsidP="002E358F">
      <w:pPr>
        <w:pStyle w:val="a3"/>
        <w:ind w:left="0"/>
        <w:jc w:val="both"/>
      </w:pPr>
      <w:r w:rsidRPr="002E358F">
        <w:t>ПРЕПОРЪКИ И УКАЗАНИЯ ЗА ОПАЗВАНЕ</w:t>
      </w:r>
    </w:p>
    <w:p w:rsidR="00D95BF7" w:rsidRDefault="006C4776" w:rsidP="00631876">
      <w:pPr>
        <w:ind w:firstLine="709"/>
        <w:jc w:val="both"/>
      </w:pPr>
      <w:r w:rsidRPr="006318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631876">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631876" w:rsidRPr="00631876" w:rsidRDefault="00631876" w:rsidP="00631876">
      <w:pPr>
        <w:ind w:firstLine="709"/>
        <w:jc w:val="both"/>
      </w:pPr>
    </w:p>
    <w:p w:rsidR="00D95BF7" w:rsidRPr="00631876" w:rsidRDefault="00D95BF7" w:rsidP="00631876">
      <w:pPr>
        <w:pStyle w:val="a3"/>
        <w:ind w:left="0"/>
        <w:jc w:val="both"/>
      </w:pPr>
      <w:r w:rsidRPr="00631876">
        <w:t>ПРЕПОРЪКИ И УКАЗАНИЯ ЗА МОНИТОРИНГ</w:t>
      </w:r>
    </w:p>
    <w:p w:rsidR="00D95BF7" w:rsidRPr="00631876" w:rsidRDefault="00D95BF7" w:rsidP="00631876">
      <w:pPr>
        <w:ind w:firstLine="709"/>
        <w:jc w:val="both"/>
        <w:rPr>
          <w:lang w:val="ru-RU"/>
        </w:rPr>
      </w:pPr>
      <w:r w:rsidRPr="00631876">
        <w:rPr>
          <w:lang w:val="ru-RU"/>
        </w:rPr>
        <w:t xml:space="preserve">Да се картират гнездовите находища вида и да се следи за тяхното ежегодно състояние. </w:t>
      </w:r>
    </w:p>
    <w:p w:rsidR="00D95BF7" w:rsidRPr="00631876" w:rsidRDefault="00D95BF7" w:rsidP="00631876">
      <w:pPr>
        <w:jc w:val="both"/>
        <w:rPr>
          <w:lang w:val="ru-RU"/>
        </w:rPr>
      </w:pPr>
    </w:p>
    <w:p w:rsidR="00D95BF7" w:rsidRPr="002664FC" w:rsidRDefault="00D95BF7" w:rsidP="00D95BF7">
      <w:pPr>
        <w:pStyle w:val="a3"/>
        <w:spacing w:line="480" w:lineRule="auto"/>
        <w:ind w:firstLine="360"/>
        <w:rPr>
          <w:color w:val="000000"/>
          <w:sz w:val="23"/>
          <w:szCs w:val="23"/>
        </w:rPr>
      </w:pPr>
      <w:r>
        <w:rPr>
          <w:b/>
          <w:color w:val="000000"/>
          <w:sz w:val="23"/>
          <w:szCs w:val="23"/>
        </w:rPr>
        <w:t>7</w:t>
      </w:r>
      <w:r w:rsidRPr="002664FC">
        <w:rPr>
          <w:b/>
          <w:color w:val="000000"/>
          <w:sz w:val="23"/>
          <w:szCs w:val="23"/>
        </w:rPr>
        <w:t>.Малък ястреб (</w:t>
      </w:r>
      <w:r w:rsidRPr="002664FC">
        <w:rPr>
          <w:b/>
          <w:i/>
          <w:color w:val="000000"/>
          <w:sz w:val="23"/>
          <w:szCs w:val="23"/>
          <w:lang w:val="en-US"/>
        </w:rPr>
        <w:t>Accipiternisus</w:t>
      </w:r>
      <w:r w:rsidRPr="002664FC">
        <w:rPr>
          <w:b/>
          <w:color w:val="000000"/>
          <w:sz w:val="23"/>
          <w:szCs w:val="23"/>
        </w:rPr>
        <w:t>)</w:t>
      </w:r>
    </w:p>
    <w:p w:rsidR="00D95BF7" w:rsidRPr="002664FC" w:rsidRDefault="00D95BF7" w:rsidP="00631876">
      <w:pPr>
        <w:ind w:firstLine="643"/>
        <w:jc w:val="both"/>
        <w:rPr>
          <w:lang w:val="ru-RU"/>
        </w:rPr>
      </w:pPr>
      <w:proofErr w:type="gramStart"/>
      <w:r w:rsidRPr="002664FC">
        <w:rPr>
          <w:lang w:val="ru-RU"/>
        </w:rPr>
        <w:t>Включен</w:t>
      </w:r>
      <w:proofErr w:type="gramEnd"/>
      <w:r w:rsidRPr="002664FC">
        <w:rPr>
          <w:lang w:val="ru-RU"/>
        </w:rPr>
        <w:t xml:space="preserve"> в Червената книга на България. Гнезди в разнообразни гори, предимно в планините. Предпочита иглолистни и букови гори. Храни се основно с дребни </w:t>
      </w:r>
      <w:r w:rsidRPr="002664FC">
        <w:rPr>
          <w:lang w:val="ru-RU"/>
        </w:rPr>
        <w:lastRenderedPageBreak/>
        <w:t>врабчоподобни птици. Среща се целогодишно у нас</w:t>
      </w:r>
      <w:proofErr w:type="gramStart"/>
      <w:r w:rsidRPr="002664FC">
        <w:rPr>
          <w:lang w:val="ru-RU"/>
        </w:rPr>
        <w:t>,к</w:t>
      </w:r>
      <w:proofErr w:type="gramEnd"/>
      <w:r w:rsidRPr="002664FC">
        <w:rPr>
          <w:lang w:val="ru-RU"/>
        </w:rPr>
        <w:t xml:space="preserve">ато през зимата идват птици от северни райони на Европа. </w:t>
      </w:r>
      <w:r>
        <w:rPr>
          <w:lang w:val="ru-RU"/>
        </w:rPr>
        <w:t>В ДГС Омуртаг е рядък.</w:t>
      </w:r>
    </w:p>
    <w:p w:rsidR="00D95BF7" w:rsidRPr="002664FC" w:rsidRDefault="008B10FA" w:rsidP="00D95BF7">
      <w:pPr>
        <w:pStyle w:val="a3"/>
        <w:spacing w:line="480" w:lineRule="auto"/>
        <w:ind w:firstLine="360"/>
        <w:jc w:val="center"/>
        <w:rPr>
          <w:color w:val="000000"/>
          <w:sz w:val="23"/>
          <w:szCs w:val="23"/>
          <w:lang w:val="en-US"/>
        </w:rPr>
      </w:pPr>
      <w:r>
        <w:rPr>
          <w:noProof/>
          <w:color w:val="000000"/>
          <w:sz w:val="23"/>
          <w:szCs w:val="23"/>
        </w:rPr>
        <w:drawing>
          <wp:inline distT="0" distB="0" distL="0" distR="0">
            <wp:extent cx="2878455" cy="2878455"/>
            <wp:effectExtent l="19050" t="0" r="0" b="0"/>
            <wp:docPr id="18" name="Picture 13" descr="Description: 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accipiter_nisus04-400"/>
                    <pic:cNvPicPr>
                      <a:picLocks noChangeAspect="1" noChangeArrowheads="1"/>
                    </pic:cNvPicPr>
                  </pic:nvPicPr>
                  <pic:blipFill>
                    <a:blip r:embed="rId31"/>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E02FED" w:rsidRDefault="00D95BF7" w:rsidP="00E02FED">
      <w:pPr>
        <w:pStyle w:val="a3"/>
        <w:ind w:left="0"/>
        <w:jc w:val="both"/>
      </w:pPr>
      <w:r w:rsidRPr="00E02FED">
        <w:t xml:space="preserve">ПРЕПОРЪКИ И УКАЗАНИЯ ЗА ОПАЗВАНЕ  </w:t>
      </w:r>
    </w:p>
    <w:p w:rsidR="00D95BF7" w:rsidRDefault="006C4776" w:rsidP="00E02FED">
      <w:pPr>
        <w:ind w:firstLine="709"/>
        <w:jc w:val="both"/>
        <w:rPr>
          <w:color w:val="000000"/>
        </w:rPr>
      </w:pPr>
      <w:r w:rsidRPr="006C47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2664FC">
        <w:rPr>
          <w:color w:val="000000"/>
        </w:rPr>
        <w:t xml:space="preserve"> При окончателни фази на възобновителни сечи</w:t>
      </w:r>
      <w:r w:rsidR="00D95BF7">
        <w:rPr>
          <w:color w:val="000000"/>
        </w:rPr>
        <w:t xml:space="preserve"> в съседните отдели </w:t>
      </w:r>
      <w:r w:rsidR="00D95BF7" w:rsidRPr="002664FC">
        <w:rPr>
          <w:color w:val="000000"/>
        </w:rPr>
        <w:t xml:space="preserve"> да се оставят единични или групи дървета от предходното насаждени</w:t>
      </w:r>
      <w:r w:rsidR="00D95BF7">
        <w:rPr>
          <w:color w:val="000000"/>
        </w:rPr>
        <w:t>е</w:t>
      </w:r>
      <w:r w:rsidR="00D95BF7" w:rsidRPr="002664FC">
        <w:rPr>
          <w:color w:val="000000"/>
        </w:rPr>
        <w:t>.</w:t>
      </w:r>
      <w:r w:rsidR="00D95BF7">
        <w:rPr>
          <w:color w:val="000000"/>
        </w:rPr>
        <w:t>При установяване на гнездо да се оста</w:t>
      </w:r>
      <w:r w:rsidR="000B72CD">
        <w:rPr>
          <w:color w:val="000000"/>
        </w:rPr>
        <w:t>ви буфер от 250 м около него</w:t>
      </w:r>
      <w:r w:rsidR="000B72CD" w:rsidRPr="00121531">
        <w:rPr>
          <w:color w:val="000000"/>
        </w:rPr>
        <w:t>,</w:t>
      </w:r>
      <w:r w:rsidR="000B72CD">
        <w:rPr>
          <w:color w:val="000000"/>
        </w:rPr>
        <w:t xml:space="preserve"> в </w:t>
      </w:r>
      <w:r w:rsidR="00D95BF7">
        <w:rPr>
          <w:color w:val="000000"/>
        </w:rPr>
        <w:t>който да не се извеждат сечи.</w:t>
      </w:r>
    </w:p>
    <w:p w:rsidR="00E02FED" w:rsidRPr="00121531" w:rsidRDefault="00E02FED" w:rsidP="00E02FED">
      <w:pPr>
        <w:ind w:firstLine="709"/>
        <w:jc w:val="both"/>
        <w:rPr>
          <w:color w:val="000000"/>
        </w:rPr>
      </w:pPr>
    </w:p>
    <w:p w:rsidR="00D95BF7" w:rsidRPr="00E02FED" w:rsidRDefault="00D95BF7" w:rsidP="00E02FED">
      <w:pPr>
        <w:pStyle w:val="a3"/>
        <w:ind w:left="0"/>
        <w:jc w:val="both"/>
      </w:pPr>
      <w:r w:rsidRPr="00E02FED">
        <w:t xml:space="preserve">ПРЕПОРЪКИ И УКАЗАНИЯ ЗА МОНИТОРИНГ </w:t>
      </w:r>
    </w:p>
    <w:p w:rsidR="00D95BF7" w:rsidRDefault="00D95BF7" w:rsidP="00E02FED">
      <w:pPr>
        <w:ind w:firstLine="709"/>
        <w:jc w:val="both"/>
        <w:rPr>
          <w:lang w:val="ru-RU"/>
        </w:rPr>
      </w:pPr>
      <w:r w:rsidRPr="00E02FED">
        <w:rPr>
          <w:lang w:val="ru-RU"/>
        </w:rPr>
        <w:t>Да се картират гнездовите находища вида и да се следи за тяхното ежегодно състояние.</w:t>
      </w:r>
    </w:p>
    <w:p w:rsidR="00E02FED" w:rsidRPr="00E02FED" w:rsidRDefault="00E02FED" w:rsidP="00E02FED">
      <w:pPr>
        <w:ind w:firstLine="709"/>
        <w:jc w:val="both"/>
        <w:rPr>
          <w:lang w:val="ru-RU"/>
        </w:rPr>
      </w:pPr>
    </w:p>
    <w:p w:rsidR="00D95BF7" w:rsidRDefault="00D95BF7" w:rsidP="00846024">
      <w:pPr>
        <w:pStyle w:val="a5"/>
        <w:numPr>
          <w:ilvl w:val="0"/>
          <w:numId w:val="5"/>
        </w:numPr>
        <w:spacing w:after="0" w:line="360" w:lineRule="auto"/>
        <w:jc w:val="both"/>
        <w:rPr>
          <w:b/>
          <w:color w:val="000000"/>
          <w:sz w:val="23"/>
          <w:szCs w:val="23"/>
        </w:rPr>
      </w:pPr>
      <w:r w:rsidRPr="00C6376B">
        <w:rPr>
          <w:b/>
          <w:color w:val="000000"/>
          <w:sz w:val="23"/>
          <w:szCs w:val="23"/>
          <w:lang w:val="ru-RU"/>
        </w:rPr>
        <w:t xml:space="preserve">Осояд </w:t>
      </w:r>
      <w:r w:rsidRPr="00C6376B">
        <w:rPr>
          <w:b/>
          <w:color w:val="000000"/>
          <w:sz w:val="23"/>
          <w:szCs w:val="23"/>
        </w:rPr>
        <w:t>(</w:t>
      </w:r>
      <w:r w:rsidRPr="00C6376B">
        <w:rPr>
          <w:b/>
          <w:i/>
          <w:color w:val="000000"/>
          <w:sz w:val="23"/>
          <w:szCs w:val="23"/>
        </w:rPr>
        <w:t>Pernis apivorus</w:t>
      </w:r>
      <w:r w:rsidRPr="00C6376B">
        <w:rPr>
          <w:b/>
          <w:color w:val="000000"/>
          <w:sz w:val="23"/>
          <w:szCs w:val="23"/>
        </w:rPr>
        <w:t xml:space="preserve">) </w:t>
      </w:r>
    </w:p>
    <w:p w:rsidR="00D95BF7" w:rsidRPr="002664FC" w:rsidRDefault="00D95BF7" w:rsidP="00E02FED">
      <w:pPr>
        <w:ind w:firstLine="709"/>
        <w:jc w:val="both"/>
        <w:rPr>
          <w:lang w:val="ru-RU"/>
        </w:rPr>
      </w:pPr>
      <w:r w:rsidRPr="002664FC">
        <w:rPr>
          <w:lang w:val="ru-RU"/>
        </w:rPr>
        <w:t xml:space="preserve">Обитава разнообразни стари гори, най-често дъбови и иглолистни, а също букови в съседство с поляни и ливади от морското равнище </w:t>
      </w:r>
      <w:proofErr w:type="gramStart"/>
      <w:r w:rsidRPr="002664FC">
        <w:rPr>
          <w:lang w:val="ru-RU"/>
        </w:rPr>
        <w:t>до</w:t>
      </w:r>
      <w:proofErr w:type="gramEnd"/>
      <w:r w:rsidRPr="002664FC">
        <w:rPr>
          <w:lang w:val="ru-RU"/>
        </w:rPr>
        <w:t xml:space="preserve"> около 1800 </w:t>
      </w:r>
      <w:r w:rsidRPr="000B6046">
        <w:rPr>
          <w:lang w:val="ru-RU"/>
        </w:rPr>
        <w:t>m</w:t>
      </w:r>
      <w:r w:rsidRPr="002664FC">
        <w:rPr>
          <w:lang w:val="ru-RU"/>
        </w:rPr>
        <w:t xml:space="preserve"> н.в. Гнездото е добре скрито в основата на страничен клон на височина 10-20 </w:t>
      </w:r>
      <w:r w:rsidRPr="000B6046">
        <w:rPr>
          <w:lang w:val="ru-RU"/>
        </w:rPr>
        <w:t>m</w:t>
      </w:r>
      <w:r w:rsidRPr="002664FC">
        <w:rPr>
          <w:lang w:val="ru-RU"/>
        </w:rPr>
        <w:t xml:space="preserve">.  </w:t>
      </w:r>
      <w:r w:rsidRPr="000B6046">
        <w:rPr>
          <w:lang w:val="ru-RU"/>
        </w:rPr>
        <w:t>Застрашен</w:t>
      </w:r>
      <w:r w:rsidRPr="002664FC">
        <w:rPr>
          <w:lang w:val="ru-RU"/>
        </w:rPr>
        <w:t xml:space="preserve"> вид, включен в „Червена книга на България, том 2</w:t>
      </w:r>
      <w:r>
        <w:rPr>
          <w:lang w:val="ru-RU"/>
        </w:rPr>
        <w:t xml:space="preserve"> и в Приложение 1 на Директивата за птиците на ЕС.</w:t>
      </w:r>
      <w:r w:rsidRPr="002664FC">
        <w:rPr>
          <w:lang w:val="ru-RU"/>
        </w:rPr>
        <w:t xml:space="preserve"> Храни се главно с ципокрили насекоми –оси, пчели и др</w:t>
      </w:r>
      <w:proofErr w:type="gramStart"/>
      <w:r w:rsidRPr="002664FC">
        <w:rPr>
          <w:lang w:val="ru-RU"/>
        </w:rPr>
        <w:t>.У</w:t>
      </w:r>
      <w:proofErr w:type="gramEnd"/>
      <w:r w:rsidRPr="002664FC">
        <w:rPr>
          <w:lang w:val="ru-RU"/>
        </w:rPr>
        <w:t xml:space="preserve"> нас е прелетен –идва в края на април и отлита до края на септември.</w:t>
      </w:r>
    </w:p>
    <w:p w:rsidR="00636329" w:rsidRPr="00636329" w:rsidRDefault="00D95BF7" w:rsidP="00636329">
      <w:pPr>
        <w:pStyle w:val="a5"/>
        <w:spacing w:line="360" w:lineRule="auto"/>
        <w:ind w:firstLine="708"/>
        <w:jc w:val="both"/>
        <w:rPr>
          <w:i/>
          <w:color w:val="000000"/>
          <w:sz w:val="23"/>
          <w:szCs w:val="23"/>
        </w:rPr>
      </w:pPr>
      <w:r w:rsidRPr="002664FC">
        <w:rPr>
          <w:lang w:val="ru-RU"/>
        </w:rPr>
        <w:t xml:space="preserve">На територията на ДГС </w:t>
      </w:r>
      <w:r w:rsidRPr="000B6046">
        <w:rPr>
          <w:lang w:val="ru-RU"/>
        </w:rPr>
        <w:t>Омуртаг</w:t>
      </w:r>
      <w:r w:rsidRPr="002664FC">
        <w:rPr>
          <w:lang w:val="ru-RU"/>
        </w:rPr>
        <w:t xml:space="preserve"> гнезди в отдели</w:t>
      </w:r>
      <w:proofErr w:type="gramStart"/>
      <w:r w:rsidR="00481F25">
        <w:rPr>
          <w:lang w:val="ru-RU"/>
        </w:rPr>
        <w:t>:</w:t>
      </w:r>
      <w:r w:rsidR="00636329" w:rsidRPr="00636329">
        <w:rPr>
          <w:b/>
          <w:i/>
          <w:color w:val="000000"/>
          <w:sz w:val="23"/>
          <w:szCs w:val="23"/>
          <w:highlight w:val="yellow"/>
        </w:rPr>
        <w:t>з</w:t>
      </w:r>
      <w:proofErr w:type="gramEnd"/>
      <w:r w:rsidR="00636329" w:rsidRPr="00636329">
        <w:rPr>
          <w:b/>
          <w:i/>
          <w:color w:val="000000"/>
          <w:sz w:val="23"/>
          <w:szCs w:val="23"/>
          <w:highlight w:val="yellow"/>
        </w:rPr>
        <w:t>аличени</w:t>
      </w:r>
    </w:p>
    <w:p w:rsidR="00D95BF7" w:rsidRPr="00121531" w:rsidRDefault="000B72CD" w:rsidP="00E02FED">
      <w:pPr>
        <w:ind w:firstLine="709"/>
        <w:jc w:val="both"/>
        <w:rPr>
          <w:lang w:val="ru-RU"/>
        </w:rPr>
      </w:pPr>
      <w:r w:rsidRPr="00121531">
        <w:rPr>
          <w:lang w:val="ru-RU"/>
        </w:rPr>
        <w:t>.</w:t>
      </w:r>
    </w:p>
    <w:p w:rsidR="00D95BF7" w:rsidRPr="002664FC" w:rsidRDefault="008B10FA" w:rsidP="00481F25">
      <w:pPr>
        <w:jc w:val="center"/>
        <w:rPr>
          <w:lang w:val="en-US"/>
        </w:rPr>
      </w:pPr>
      <w:r>
        <w:rPr>
          <w:noProof/>
        </w:rPr>
        <w:lastRenderedPageBreak/>
        <w:drawing>
          <wp:inline distT="0" distB="0" distL="0" distR="0">
            <wp:extent cx="3665855" cy="2878455"/>
            <wp:effectExtent l="19050" t="0" r="0" b="0"/>
            <wp:docPr id="19" name="Picture 1" descr="Description: 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edium"/>
                    <pic:cNvPicPr>
                      <a:picLocks noChangeAspect="1" noChangeArrowheads="1"/>
                    </pic:cNvPicPr>
                  </pic:nvPicPr>
                  <pic:blipFill>
                    <a:blip r:embed="rId32"/>
                    <a:srcRect/>
                    <a:stretch>
                      <a:fillRect/>
                    </a:stretch>
                  </pic:blipFill>
                  <pic:spPr bwMode="auto">
                    <a:xfrm>
                      <a:off x="0" y="0"/>
                      <a:ext cx="3665855" cy="2878455"/>
                    </a:xfrm>
                    <a:prstGeom prst="rect">
                      <a:avLst/>
                    </a:prstGeom>
                    <a:noFill/>
                    <a:ln w="9525">
                      <a:noFill/>
                      <a:miter lim="800000"/>
                      <a:headEnd/>
                      <a:tailEnd/>
                    </a:ln>
                  </pic:spPr>
                </pic:pic>
              </a:graphicData>
            </a:graphic>
          </wp:inline>
        </w:drawing>
      </w:r>
    </w:p>
    <w:p w:rsidR="00D95BF7" w:rsidRDefault="00D95BF7" w:rsidP="00481F25">
      <w:pPr>
        <w:jc w:val="center"/>
        <w:rPr>
          <w:b/>
          <w:lang w:val="en-US"/>
        </w:rPr>
      </w:pPr>
      <w:r w:rsidRPr="00481F25">
        <w:rPr>
          <w:b/>
        </w:rPr>
        <w:t xml:space="preserve">Осояд </w:t>
      </w:r>
      <w:r w:rsidRPr="00481F25">
        <w:rPr>
          <w:b/>
          <w:lang w:val="en-US"/>
        </w:rPr>
        <w:t>(Pernis apivorus)</w:t>
      </w:r>
    </w:p>
    <w:p w:rsidR="00481F25" w:rsidRPr="00481F25" w:rsidRDefault="00481F25" w:rsidP="00481F25">
      <w:pPr>
        <w:jc w:val="center"/>
        <w:rPr>
          <w:b/>
          <w:lang w:val="en-US"/>
        </w:rPr>
      </w:pPr>
    </w:p>
    <w:p w:rsidR="00D95BF7" w:rsidRPr="00481F25" w:rsidRDefault="00D95BF7" w:rsidP="00481F25">
      <w:pPr>
        <w:pStyle w:val="a3"/>
        <w:ind w:left="0"/>
        <w:jc w:val="both"/>
      </w:pPr>
      <w:r w:rsidRPr="00481F25">
        <w:t xml:space="preserve">ПРЕПОРЪКИ И УКАЗАНИЯ ЗА ОПАЗВАНЕ  </w:t>
      </w:r>
    </w:p>
    <w:p w:rsidR="00D95BF7" w:rsidRPr="000B6046" w:rsidRDefault="00D95BF7" w:rsidP="00104689">
      <w:pPr>
        <w:ind w:firstLine="709"/>
        <w:jc w:val="both"/>
        <w:rPr>
          <w:lang w:val="ru-RU"/>
        </w:rPr>
      </w:pPr>
      <w:proofErr w:type="gramStart"/>
      <w:r w:rsidRPr="000B6046">
        <w:rPr>
          <w:lang w:val="ru-RU"/>
        </w:rPr>
        <w:t>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w:t>
      </w:r>
      <w:proofErr w:type="gramEnd"/>
      <w:r w:rsidRPr="000B6046">
        <w:rPr>
          <w:lang w:val="ru-RU"/>
        </w:rPr>
        <w:t xml:space="preserve"> Извън този период зоната около гнездото в която не се водят сечи е с радиус не по-малък от 250 </w:t>
      </w:r>
      <w:r w:rsidRPr="00C6376B">
        <w:rPr>
          <w:lang w:val="ru-RU"/>
        </w:rPr>
        <w:t>м</w:t>
      </w:r>
      <w:r w:rsidRPr="000B6046">
        <w:rPr>
          <w:lang w:val="ru-RU"/>
        </w:rPr>
        <w:t xml:space="preserve">. </w:t>
      </w:r>
    </w:p>
    <w:p w:rsidR="00D95BF7" w:rsidRPr="000B6046" w:rsidRDefault="00D95BF7" w:rsidP="00104689">
      <w:pPr>
        <w:ind w:firstLine="709"/>
        <w:jc w:val="both"/>
        <w:rPr>
          <w:lang w:val="ru-RU"/>
        </w:rPr>
      </w:pPr>
      <w:r w:rsidRPr="000B6046">
        <w:rPr>
          <w:lang w:val="ru-RU"/>
        </w:rPr>
        <w:t xml:space="preserve">Опазване </w:t>
      </w:r>
      <w:proofErr w:type="gramStart"/>
      <w:r w:rsidRPr="000B6046">
        <w:rPr>
          <w:lang w:val="ru-RU"/>
        </w:rPr>
        <w:t>на</w:t>
      </w:r>
      <w:proofErr w:type="gramEnd"/>
      <w:r w:rsidRPr="000B6046">
        <w:rPr>
          <w:lang w:val="ru-RU"/>
        </w:rPr>
        <w:t xml:space="preserve">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w:t>
      </w:r>
      <w:proofErr w:type="gramStart"/>
      <w:r w:rsidRPr="000B6046">
        <w:rPr>
          <w:lang w:val="ru-RU"/>
        </w:rPr>
        <w:t>за</w:t>
      </w:r>
      <w:proofErr w:type="gramEnd"/>
      <w:r w:rsidRPr="000B6046">
        <w:rPr>
          <w:lang w:val="ru-RU"/>
        </w:rPr>
        <w:t xml:space="preserve"> превенция на горските пожари.</w:t>
      </w:r>
    </w:p>
    <w:p w:rsidR="00D95BF7" w:rsidRPr="00121531" w:rsidRDefault="00D95BF7" w:rsidP="00104689">
      <w:pPr>
        <w:ind w:firstLine="709"/>
        <w:jc w:val="both"/>
        <w:rPr>
          <w:lang w:val="ru-RU"/>
        </w:rPr>
      </w:pPr>
      <w:r w:rsidRPr="002664FC">
        <w:rPr>
          <w:lang w:val="ru-RU"/>
        </w:rPr>
        <w:t xml:space="preserve">Да се оставят повече гори </w:t>
      </w:r>
      <w:proofErr w:type="gramStart"/>
      <w:r w:rsidRPr="002664FC">
        <w:rPr>
          <w:lang w:val="ru-RU"/>
        </w:rPr>
        <w:t>в</w:t>
      </w:r>
      <w:proofErr w:type="gramEnd"/>
      <w:r w:rsidRPr="002664FC">
        <w:rPr>
          <w:lang w:val="ru-RU"/>
        </w:rPr>
        <w:t xml:space="preserve"> фаза на старост и в дъбовата зона на ДГС</w:t>
      </w:r>
      <w:r>
        <w:rPr>
          <w:lang w:val="ru-RU"/>
        </w:rPr>
        <w:t xml:space="preserve"> Омуртаг</w:t>
      </w:r>
      <w:r w:rsidRPr="002664FC">
        <w:rPr>
          <w:lang w:val="ru-RU"/>
        </w:rPr>
        <w:t xml:space="preserve">. Да не се използват инсектициди в горското стопанство </w:t>
      </w:r>
      <w:proofErr w:type="gramStart"/>
      <w:r w:rsidRPr="002664FC">
        <w:rPr>
          <w:lang w:val="ru-RU"/>
        </w:rPr>
        <w:t>в</w:t>
      </w:r>
      <w:proofErr w:type="gramEnd"/>
      <w:r w:rsidRPr="002664FC">
        <w:rPr>
          <w:lang w:val="ru-RU"/>
        </w:rPr>
        <w:t xml:space="preserve"> отделите в които  попадат гнездовите ив ловните територии на вида.</w:t>
      </w:r>
    </w:p>
    <w:p w:rsidR="000B72CD" w:rsidRPr="00121531" w:rsidRDefault="000B72CD" w:rsidP="00104689">
      <w:pPr>
        <w:jc w:val="both"/>
        <w:rPr>
          <w:lang w:val="ru-RU"/>
        </w:rPr>
      </w:pPr>
    </w:p>
    <w:p w:rsidR="00D95BF7" w:rsidRPr="00104689" w:rsidRDefault="00D95BF7" w:rsidP="00104689">
      <w:pPr>
        <w:pStyle w:val="a3"/>
        <w:ind w:left="0"/>
        <w:jc w:val="both"/>
      </w:pPr>
      <w:r w:rsidRPr="00104689">
        <w:t>ПРЕПОРЪКИ И УКАЗАНИЯ ЗА МОНИТОРИНГ</w:t>
      </w:r>
    </w:p>
    <w:p w:rsidR="00D95BF7" w:rsidRDefault="00D95BF7" w:rsidP="00104689">
      <w:pPr>
        <w:ind w:firstLine="709"/>
        <w:jc w:val="both"/>
        <w:rPr>
          <w:lang w:val="ru-RU"/>
        </w:rPr>
      </w:pPr>
      <w:r w:rsidRPr="002664FC">
        <w:rPr>
          <w:lang w:val="ru-RU"/>
        </w:rPr>
        <w:t xml:space="preserve">Да се картират гнездата навида и да се следи за тяхното ежегодно състояние, гнездови успех и евентуални заплахи. Наблюденията </w:t>
      </w:r>
      <w:proofErr w:type="gramStart"/>
      <w:r w:rsidRPr="002664FC">
        <w:rPr>
          <w:lang w:val="ru-RU"/>
        </w:rPr>
        <w:t>в</w:t>
      </w:r>
      <w:proofErr w:type="gramEnd"/>
      <w:r w:rsidRPr="002664FC">
        <w:rPr>
          <w:lang w:val="ru-RU"/>
        </w:rPr>
        <w:t xml:space="preserve"> периода от края на май до края на юли се отнасят за местните гнездещи птици. </w:t>
      </w:r>
    </w:p>
    <w:p w:rsidR="00D95BF7" w:rsidRPr="002664FC" w:rsidRDefault="00D95BF7" w:rsidP="00104689">
      <w:pPr>
        <w:jc w:val="both"/>
        <w:rPr>
          <w:lang w:val="ru-RU"/>
        </w:rPr>
      </w:pPr>
    </w:p>
    <w:p w:rsidR="00D95BF7" w:rsidRPr="002664FC" w:rsidRDefault="00D95BF7" w:rsidP="000B72CD">
      <w:pPr>
        <w:ind w:left="360"/>
        <w:jc w:val="both"/>
        <w:rPr>
          <w:sz w:val="23"/>
          <w:szCs w:val="23"/>
          <w:lang w:val="ru-RU"/>
        </w:rPr>
      </w:pPr>
      <w:r w:rsidRPr="00121531">
        <w:rPr>
          <w:b/>
          <w:sz w:val="23"/>
          <w:szCs w:val="23"/>
          <w:lang w:val="ru-RU"/>
        </w:rPr>
        <w:t>9.</w:t>
      </w:r>
      <w:r w:rsidRPr="002664FC">
        <w:rPr>
          <w:b/>
          <w:sz w:val="23"/>
          <w:szCs w:val="23"/>
        </w:rPr>
        <w:t>Бухал (</w:t>
      </w:r>
      <w:proofErr w:type="gramStart"/>
      <w:r w:rsidRPr="002664FC">
        <w:rPr>
          <w:b/>
          <w:i/>
          <w:sz w:val="23"/>
          <w:szCs w:val="23"/>
        </w:rPr>
        <w:t>В</w:t>
      </w:r>
      <w:proofErr w:type="gramEnd"/>
      <w:r w:rsidRPr="002664FC">
        <w:rPr>
          <w:b/>
          <w:i/>
          <w:sz w:val="23"/>
          <w:szCs w:val="23"/>
          <w:lang w:val="en-US"/>
        </w:rPr>
        <w:t>ubobubo</w:t>
      </w:r>
      <w:r w:rsidRPr="002664FC">
        <w:rPr>
          <w:b/>
          <w:sz w:val="23"/>
          <w:szCs w:val="23"/>
          <w:lang w:val="en-US"/>
        </w:rPr>
        <w:t>L</w:t>
      </w:r>
      <w:r w:rsidRPr="002664FC">
        <w:rPr>
          <w:b/>
          <w:sz w:val="23"/>
          <w:szCs w:val="23"/>
        </w:rPr>
        <w:t>.)</w:t>
      </w:r>
    </w:p>
    <w:p w:rsidR="00C52EA3" w:rsidRDefault="00D95BF7" w:rsidP="00104689">
      <w:pPr>
        <w:ind w:firstLine="709"/>
        <w:jc w:val="both"/>
        <w:rPr>
          <w:lang w:val="ru-RU"/>
        </w:rPr>
      </w:pPr>
      <w:r w:rsidRPr="002664FC">
        <w:rPr>
          <w:lang w:val="ru-RU"/>
        </w:rPr>
        <w:t xml:space="preserve">Обитава скалисти терени, проломи, </w:t>
      </w:r>
      <w:proofErr w:type="gramStart"/>
      <w:r w:rsidRPr="002664FC">
        <w:rPr>
          <w:lang w:val="ru-RU"/>
        </w:rPr>
        <w:t>рядко в</w:t>
      </w:r>
      <w:proofErr w:type="gramEnd"/>
      <w:r w:rsidRPr="002664FC">
        <w:rPr>
          <w:lang w:val="ru-RU"/>
        </w:rPr>
        <w:t xml:space="preserve">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w:t>
      </w:r>
      <w:proofErr w:type="gramStart"/>
      <w:r w:rsidRPr="002664FC">
        <w:rPr>
          <w:lang w:val="ru-RU"/>
        </w:rPr>
        <w:t>.Н</w:t>
      </w:r>
      <w:proofErr w:type="gramEnd"/>
      <w:r w:rsidRPr="002664FC">
        <w:rPr>
          <w:lang w:val="ru-RU"/>
        </w:rPr>
        <w:t>е строи гнезда,снася в някоя ниша или ямка на скален корниз или малка пещеричка. В края на март снася 2-4 яйца. Малк</w:t>
      </w:r>
      <w:r w:rsidR="00C52EA3">
        <w:rPr>
          <w:lang w:val="ru-RU"/>
        </w:rPr>
        <w:t xml:space="preserve">ите започват да </w:t>
      </w:r>
      <w:proofErr w:type="gramStart"/>
      <w:r w:rsidR="00C52EA3">
        <w:rPr>
          <w:lang w:val="ru-RU"/>
        </w:rPr>
        <w:t>летят през юли</w:t>
      </w:r>
      <w:proofErr w:type="gramEnd"/>
      <w:r w:rsidR="00C52EA3">
        <w:rPr>
          <w:lang w:val="ru-RU"/>
        </w:rPr>
        <w:t>.</w:t>
      </w:r>
    </w:p>
    <w:p w:rsidR="00D95BF7" w:rsidRPr="002664FC" w:rsidRDefault="00D95BF7" w:rsidP="00104689">
      <w:pPr>
        <w:ind w:firstLine="709"/>
        <w:jc w:val="both"/>
        <w:rPr>
          <w:lang w:val="ru-RU"/>
        </w:rPr>
      </w:pPr>
      <w:r w:rsidRPr="002664FC">
        <w:rPr>
          <w:b/>
          <w:lang w:val="ru-RU"/>
        </w:rPr>
        <w:t>Застрашен вид</w:t>
      </w:r>
      <w:r w:rsidRPr="002664FC">
        <w:rPr>
          <w:lang w:val="ru-RU"/>
        </w:rPr>
        <w:t>, включен в „Червена книга на България</w:t>
      </w:r>
      <w:r>
        <w:rPr>
          <w:lang w:val="ru-RU"/>
        </w:rPr>
        <w:t xml:space="preserve">/ново издание/ </w:t>
      </w:r>
      <w:r w:rsidRPr="002664FC">
        <w:rPr>
          <w:lang w:val="ru-RU"/>
        </w:rPr>
        <w:t>и в Приложение 1 на Директивата за птиците на ЕС</w:t>
      </w:r>
      <w:proofErr w:type="gramStart"/>
      <w:r w:rsidRPr="002664FC">
        <w:rPr>
          <w:lang w:val="ru-RU"/>
        </w:rPr>
        <w:t>.Х</w:t>
      </w:r>
      <w:proofErr w:type="gramEnd"/>
      <w:r w:rsidRPr="002664FC">
        <w:rPr>
          <w:lang w:val="ru-RU"/>
        </w:rPr>
        <w:t xml:space="preserve">рани се с разнообразни животни- зайци, дребни лисици и порове, таралежи,  гризачи, птици, вкл други нощни и дневни грабливи птици и чапли и др. </w:t>
      </w:r>
    </w:p>
    <w:p w:rsidR="00D95BF7" w:rsidRPr="00636329" w:rsidRDefault="00D95BF7" w:rsidP="00636329">
      <w:pPr>
        <w:pStyle w:val="a5"/>
        <w:spacing w:line="360" w:lineRule="auto"/>
        <w:ind w:firstLine="708"/>
        <w:jc w:val="both"/>
        <w:rPr>
          <w:i/>
          <w:color w:val="000000"/>
          <w:sz w:val="23"/>
          <w:szCs w:val="23"/>
        </w:rPr>
      </w:pPr>
      <w:r>
        <w:t xml:space="preserve">На територията на ДГС Омуртаг  еустановен </w:t>
      </w:r>
      <w:r w:rsidRPr="002664FC">
        <w:t>в отдели</w:t>
      </w:r>
      <w:r w:rsidR="00C52EA3">
        <w:t>:</w:t>
      </w:r>
      <w:r w:rsidR="00636329" w:rsidRPr="00636329">
        <w:rPr>
          <w:b/>
          <w:i/>
          <w:color w:val="000000"/>
          <w:sz w:val="23"/>
          <w:szCs w:val="23"/>
          <w:highlight w:val="yellow"/>
        </w:rPr>
        <w:t>заличени</w:t>
      </w:r>
    </w:p>
    <w:p w:rsidR="00D95BF7" w:rsidRPr="002664FC" w:rsidRDefault="008B10FA" w:rsidP="00D95BF7">
      <w:pPr>
        <w:spacing w:line="480" w:lineRule="auto"/>
        <w:ind w:left="360" w:firstLine="348"/>
        <w:jc w:val="center"/>
        <w:rPr>
          <w:sz w:val="23"/>
          <w:szCs w:val="23"/>
          <w:lang w:val="ru-RU"/>
        </w:rPr>
      </w:pPr>
      <w:r>
        <w:rPr>
          <w:noProof/>
          <w:sz w:val="23"/>
          <w:szCs w:val="23"/>
        </w:rPr>
        <w:lastRenderedPageBreak/>
        <w:drawing>
          <wp:inline distT="0" distB="0" distL="0" distR="0">
            <wp:extent cx="2878455" cy="2878455"/>
            <wp:effectExtent l="19050" t="0" r="0" b="0"/>
            <wp:docPr id="20" name="Picture 14" descr="Description: 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169027197"/>
                    <pic:cNvPicPr>
                      <a:picLocks noChangeAspect="1" noChangeArrowheads="1"/>
                    </pic:cNvPicPr>
                  </pic:nvPicPr>
                  <pic:blipFill>
                    <a:blip r:embed="rId33"/>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C52EA3" w:rsidRDefault="00D95BF7" w:rsidP="00C52EA3">
      <w:pPr>
        <w:pStyle w:val="a3"/>
        <w:ind w:left="0"/>
        <w:jc w:val="both"/>
      </w:pPr>
      <w:r w:rsidRPr="00C52EA3">
        <w:t>ПРЕПОРЪКИ И УКАЗАНИЯ ЗА ОПАЗВАНЕ</w:t>
      </w:r>
    </w:p>
    <w:p w:rsidR="00B535D6" w:rsidRDefault="00D95BF7" w:rsidP="00B535D6">
      <w:pPr>
        <w:ind w:firstLine="709"/>
        <w:jc w:val="both"/>
        <w:rPr>
          <w:lang w:val="ru-RU"/>
        </w:rPr>
      </w:pPr>
      <w:r w:rsidRPr="00B535D6">
        <w:rPr>
          <w:lang w:val="ru-RU"/>
        </w:rPr>
        <w:t xml:space="preserve">В зоните с установено </w:t>
      </w:r>
      <w:r w:rsidRPr="00B535D6">
        <w:rPr>
          <w:lang w:val="ru-RU" w:eastAsia="ar-SA"/>
        </w:rPr>
        <w:t>гнездене на вида</w:t>
      </w:r>
      <w:r w:rsidRPr="00B535D6">
        <w:rPr>
          <w:lang w:val="ru-RU"/>
        </w:rPr>
        <w:t xml:space="preserve"> да се осигури зона на спокойствие без сечи според указанията в Ръководството </w:t>
      </w:r>
      <w:r w:rsidRPr="00B535D6">
        <w:rPr>
          <w:lang w:val="ru-RU" w:eastAsia="ar-SA"/>
        </w:rPr>
        <w:t>(от 01.01 до 30.06 - зона 500 м около гнездото) и (</w:t>
      </w:r>
      <w:proofErr w:type="gramStart"/>
      <w:r w:rsidRPr="00B535D6">
        <w:rPr>
          <w:lang w:val="ru-RU" w:eastAsia="ar-SA"/>
        </w:rPr>
        <w:t>от</w:t>
      </w:r>
      <w:proofErr w:type="gramEnd"/>
      <w:r w:rsidRPr="00B535D6">
        <w:rPr>
          <w:lang w:val="ru-RU" w:eastAsia="ar-SA"/>
        </w:rPr>
        <w:t xml:space="preserve"> 01.07 до 31.12 - зона 250-350 м)</w:t>
      </w:r>
      <w:r w:rsidRPr="00B535D6">
        <w:rPr>
          <w:lang w:val="ru-RU"/>
        </w:rPr>
        <w:t xml:space="preserve">. Под скали с установено гнездене навида да не се извеждат сечи в радиус от 500 </w:t>
      </w:r>
      <w:r w:rsidRPr="00B535D6">
        <w:t>м</w:t>
      </w:r>
      <w:r w:rsidR="00B535D6">
        <w:rPr>
          <w:lang w:val="ru-RU"/>
        </w:rPr>
        <w:t>от скалите.</w:t>
      </w:r>
    </w:p>
    <w:p w:rsidR="00D95BF7" w:rsidRPr="00B535D6" w:rsidRDefault="00D95BF7" w:rsidP="00B535D6">
      <w:pPr>
        <w:ind w:firstLine="709"/>
        <w:jc w:val="both"/>
        <w:rPr>
          <w:lang w:val="ru-RU"/>
        </w:rPr>
      </w:pPr>
      <w:r w:rsidRPr="00B535D6">
        <w:rPr>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proofErr w:type="gramStart"/>
      <w:r w:rsidRPr="00B535D6">
        <w:rPr>
          <w:lang w:val="ru-RU"/>
        </w:rPr>
        <w:t>!</w:t>
      </w:r>
      <w:r w:rsidR="001A27E6" w:rsidRPr="00B535D6">
        <w:rPr>
          <w:lang w:val="ru-RU"/>
        </w:rPr>
        <w:t>Д</w:t>
      </w:r>
      <w:proofErr w:type="gramEnd"/>
      <w:r w:rsidR="00B535D6">
        <w:rPr>
          <w:lang w:val="ru-RU"/>
        </w:rPr>
        <w:t>а се оставят 10-15% «острови старостта</w:t>
      </w:r>
      <w:r w:rsidR="001A27E6" w:rsidRPr="00B535D6">
        <w:rPr>
          <w:lang w:val="ru-RU"/>
        </w:rPr>
        <w:t>».</w:t>
      </w:r>
    </w:p>
    <w:p w:rsidR="00D95BF7" w:rsidRPr="00B535D6" w:rsidRDefault="00D95BF7" w:rsidP="00C52EA3">
      <w:pPr>
        <w:ind w:firstLine="643"/>
        <w:jc w:val="both"/>
      </w:pPr>
      <w:r w:rsidRPr="00B535D6">
        <w:t>Да не се допуска застрояване, изграждане на спортни съоръжения и фрагментиране на горските местообитания в тези отдели и влизост до тях.</w:t>
      </w:r>
    </w:p>
    <w:p w:rsidR="00D95BF7" w:rsidRPr="00B535D6" w:rsidRDefault="00D95BF7" w:rsidP="00C52EA3">
      <w:pPr>
        <w:jc w:val="both"/>
      </w:pPr>
    </w:p>
    <w:p w:rsidR="00D95BF7" w:rsidRPr="00B535D6" w:rsidRDefault="00D95BF7" w:rsidP="00B535D6">
      <w:pPr>
        <w:pStyle w:val="a3"/>
        <w:ind w:left="0"/>
        <w:jc w:val="both"/>
      </w:pPr>
      <w:r w:rsidRPr="00B535D6">
        <w:t xml:space="preserve">ПРЕПОРЪКИ И УКАЗАНИЯ ЗА МОНИТОРИНГ </w:t>
      </w:r>
    </w:p>
    <w:p w:rsidR="00D95BF7" w:rsidRPr="002664FC" w:rsidRDefault="00D95BF7" w:rsidP="00B535D6">
      <w:pPr>
        <w:ind w:firstLine="708"/>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w:t>
      </w:r>
      <w:proofErr w:type="gramStart"/>
      <w:r w:rsidRPr="002664FC">
        <w:rPr>
          <w:lang w:val="ru-RU"/>
        </w:rPr>
        <w:t>а-</w:t>
      </w:r>
      <w:proofErr w:type="gramEnd"/>
      <w:r w:rsidRPr="002664FC">
        <w:rPr>
          <w:lang w:val="ru-RU"/>
        </w:rPr>
        <w:t xml:space="preserve"> септември- октомври и в тези периоди и най-лесно да бъде регистриран.</w:t>
      </w:r>
    </w:p>
    <w:p w:rsidR="00D95BF7" w:rsidRPr="00C6376B" w:rsidRDefault="00D95BF7" w:rsidP="00B535D6">
      <w:pPr>
        <w:jc w:val="both"/>
        <w:rPr>
          <w:b/>
        </w:rPr>
      </w:pPr>
    </w:p>
    <w:p w:rsidR="00D95BF7" w:rsidRDefault="00D95BF7" w:rsidP="00D95BF7">
      <w:pPr>
        <w:spacing w:line="480" w:lineRule="auto"/>
        <w:ind w:firstLine="708"/>
        <w:jc w:val="both"/>
      </w:pPr>
      <w:r>
        <w:rPr>
          <w:b/>
          <w:bCs/>
        </w:rPr>
        <w:t>10.Горска улулица</w:t>
      </w:r>
      <w:r>
        <w:t xml:space="preserve"> (</w:t>
      </w:r>
      <w:r>
        <w:rPr>
          <w:i/>
          <w:iCs/>
        </w:rPr>
        <w:t>Strix aluco</w:t>
      </w:r>
      <w:r>
        <w:t>)</w:t>
      </w:r>
    </w:p>
    <w:p w:rsidR="00D95BF7" w:rsidRDefault="00D95BF7" w:rsidP="0034055D">
      <w:pPr>
        <w:ind w:left="709"/>
        <w:jc w:val="both"/>
        <w:rPr>
          <w:color w:val="000000"/>
          <w:sz w:val="23"/>
          <w:szCs w:val="23"/>
          <w:lang w:val="ru-RU"/>
        </w:rPr>
      </w:pPr>
      <w:r>
        <w:rPr>
          <w:color w:val="000000"/>
        </w:rPr>
        <w:t>Защитен вид.</w:t>
      </w:r>
      <w:r>
        <w:t>Включен е в приложение ІІІ на ЗБР.</w:t>
      </w:r>
    </w:p>
    <w:p w:rsidR="00D95BF7" w:rsidRPr="00327A68" w:rsidRDefault="00D95BF7" w:rsidP="0034055D">
      <w:pPr>
        <w:ind w:firstLine="709"/>
        <w:jc w:val="both"/>
        <w:rPr>
          <w:color w:val="000000"/>
        </w:rPr>
      </w:pPr>
      <w:r w:rsidRPr="00327A68">
        <w:rPr>
          <w:color w:val="000000"/>
          <w:sz w:val="23"/>
          <w:szCs w:val="23"/>
          <w:lang w:val="ru-RU"/>
        </w:rPr>
        <w:t>Обитава  стари широколистни</w:t>
      </w:r>
      <w:proofErr w:type="gramStart"/>
      <w:r>
        <w:rPr>
          <w:color w:val="000000"/>
          <w:sz w:val="23"/>
          <w:szCs w:val="23"/>
          <w:lang w:val="ru-RU"/>
        </w:rPr>
        <w:t>,с</w:t>
      </w:r>
      <w:proofErr w:type="gramEnd"/>
      <w:r>
        <w:rPr>
          <w:color w:val="000000"/>
          <w:sz w:val="23"/>
          <w:szCs w:val="23"/>
          <w:lang w:val="ru-RU"/>
        </w:rPr>
        <w:t>месени и по-рядко иглолистни</w:t>
      </w:r>
      <w:r w:rsidRPr="00327A68">
        <w:rPr>
          <w:color w:val="000000"/>
          <w:sz w:val="23"/>
          <w:szCs w:val="23"/>
          <w:lang w:val="ru-RU"/>
        </w:rPr>
        <w:t xml:space="preserve"> гори</w:t>
      </w:r>
      <w:r>
        <w:rPr>
          <w:color w:val="000000"/>
          <w:sz w:val="23"/>
          <w:szCs w:val="23"/>
          <w:lang w:val="ru-RU"/>
        </w:rPr>
        <w:t>, богати на хралупести изсъхнали дървета</w:t>
      </w:r>
      <w:r w:rsidRPr="00327A68">
        <w:rPr>
          <w:color w:val="000000"/>
          <w:sz w:val="23"/>
          <w:szCs w:val="23"/>
          <w:lang w:val="ru-RU"/>
        </w:rPr>
        <w:t xml:space="preserve">. Среща се предимно в </w:t>
      </w:r>
      <w:r>
        <w:rPr>
          <w:color w:val="000000"/>
          <w:sz w:val="23"/>
          <w:szCs w:val="23"/>
          <w:lang w:val="ru-RU"/>
        </w:rPr>
        <w:t>н</w:t>
      </w:r>
      <w:r w:rsidRPr="00327A68">
        <w:rPr>
          <w:color w:val="000000"/>
          <w:sz w:val="23"/>
          <w:szCs w:val="23"/>
          <w:lang w:val="ru-RU"/>
        </w:rPr>
        <w:t>иск</w:t>
      </w:r>
      <w:r>
        <w:rPr>
          <w:color w:val="000000"/>
          <w:sz w:val="23"/>
          <w:szCs w:val="23"/>
          <w:lang w:val="ru-RU"/>
        </w:rPr>
        <w:t>опланинската зона</w:t>
      </w:r>
      <w:proofErr w:type="gramStart"/>
      <w:r>
        <w:rPr>
          <w:color w:val="000000"/>
          <w:sz w:val="23"/>
          <w:szCs w:val="23"/>
          <w:lang w:val="ru-RU"/>
        </w:rPr>
        <w:t>,п</w:t>
      </w:r>
      <w:proofErr w:type="gramEnd"/>
      <w:r>
        <w:rPr>
          <w:color w:val="000000"/>
          <w:sz w:val="23"/>
          <w:szCs w:val="23"/>
          <w:lang w:val="ru-RU"/>
        </w:rPr>
        <w:t>о-малоброен в равнините и във високопланинските райони.</w:t>
      </w:r>
    </w:p>
    <w:p w:rsidR="00D95BF7" w:rsidRDefault="00D95BF7" w:rsidP="0034055D">
      <w:pPr>
        <w:ind w:firstLine="709"/>
        <w:jc w:val="both"/>
        <w:rPr>
          <w:color w:val="000000"/>
          <w:sz w:val="23"/>
          <w:szCs w:val="23"/>
        </w:rPr>
      </w:pPr>
      <w:r w:rsidRPr="002664FC">
        <w:rPr>
          <w:color w:val="000000"/>
          <w:sz w:val="23"/>
          <w:szCs w:val="23"/>
          <w:lang w:val="ru-RU"/>
        </w:rPr>
        <w:t>Храни се с разнообразни животни</w:t>
      </w:r>
      <w:r>
        <w:rPr>
          <w:color w:val="000000"/>
          <w:sz w:val="23"/>
          <w:szCs w:val="23"/>
          <w:lang w:val="ru-RU"/>
        </w:rPr>
        <w:t>, най-вече дребни горски гризачи и насекомоядни, но също различни птици</w:t>
      </w:r>
      <w:proofErr w:type="gramStart"/>
      <w:r>
        <w:rPr>
          <w:color w:val="000000"/>
          <w:sz w:val="23"/>
          <w:szCs w:val="23"/>
          <w:lang w:val="ru-RU"/>
        </w:rPr>
        <w:t>,з</w:t>
      </w:r>
      <w:proofErr w:type="gramEnd"/>
      <w:r>
        <w:rPr>
          <w:color w:val="000000"/>
          <w:sz w:val="23"/>
          <w:szCs w:val="23"/>
          <w:lang w:val="ru-RU"/>
        </w:rPr>
        <w:t>емноводни,безгръбначни, риба и раци</w:t>
      </w:r>
    </w:p>
    <w:p w:rsidR="00D95BF7" w:rsidRDefault="00D95BF7" w:rsidP="00636329">
      <w:pPr>
        <w:pStyle w:val="a5"/>
        <w:spacing w:line="360" w:lineRule="auto"/>
        <w:ind w:firstLine="708"/>
        <w:jc w:val="both"/>
        <w:rPr>
          <w:color w:val="000000"/>
          <w:sz w:val="23"/>
          <w:szCs w:val="23"/>
        </w:rPr>
      </w:pPr>
      <w:r>
        <w:rPr>
          <w:color w:val="000000"/>
          <w:sz w:val="23"/>
          <w:szCs w:val="23"/>
        </w:rPr>
        <w:lastRenderedPageBreak/>
        <w:t xml:space="preserve">Широко разпространен вид на територията на </w:t>
      </w:r>
      <w:r w:rsidR="000B72CD">
        <w:rPr>
          <w:color w:val="000000"/>
          <w:sz w:val="23"/>
          <w:szCs w:val="23"/>
        </w:rPr>
        <w:t>ДГС ”Омуртаг”.Установен в отдел</w:t>
      </w:r>
      <w:r w:rsidR="0034055D">
        <w:rPr>
          <w:color w:val="000000"/>
          <w:sz w:val="23"/>
          <w:szCs w:val="23"/>
        </w:rPr>
        <w:t xml:space="preserve">: </w:t>
      </w:r>
      <w:r w:rsidR="00636329" w:rsidRPr="00636329">
        <w:rPr>
          <w:b/>
          <w:i/>
          <w:color w:val="000000"/>
          <w:sz w:val="23"/>
          <w:szCs w:val="23"/>
          <w:highlight w:val="yellow"/>
        </w:rPr>
        <w:t>заличен</w:t>
      </w:r>
      <w:r w:rsidR="008B10FA">
        <w:rPr>
          <w:rFonts w:ascii="Arial" w:hAnsi="Arial" w:cs="Arial"/>
          <w:noProof/>
          <w:sz w:val="20"/>
          <w:szCs w:val="20"/>
        </w:rPr>
        <w:drawing>
          <wp:inline distT="0" distB="0" distL="0" distR="0">
            <wp:extent cx="2878455" cy="2878455"/>
            <wp:effectExtent l="19050" t="0" r="0" b="0"/>
            <wp:docPr id="21" name="il_fi" descr="Description: 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s-of-denmark.dk/images/frontnatugle627ab.jpg"/>
                    <pic:cNvPicPr>
                      <a:picLocks noChangeAspect="1" noChangeArrowheads="1"/>
                    </pic:cNvPicPr>
                  </pic:nvPicPr>
                  <pic:blipFill>
                    <a:blip r:embed="rId34"/>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4055D" w:rsidRDefault="00D95BF7" w:rsidP="0034055D">
      <w:pPr>
        <w:pStyle w:val="a3"/>
        <w:ind w:left="0"/>
        <w:jc w:val="both"/>
      </w:pPr>
      <w:r w:rsidRPr="0034055D">
        <w:t>ПРЕПОРЪКИ И УКАЗАНИЯ ЗА ОПАЗВАНЕ</w:t>
      </w:r>
    </w:p>
    <w:p w:rsidR="00D95BF7" w:rsidRPr="0034055D" w:rsidRDefault="00D95BF7" w:rsidP="0034055D">
      <w:pPr>
        <w:ind w:firstLine="709"/>
        <w:jc w:val="both"/>
        <w:rPr>
          <w:lang w:val="ru-RU"/>
        </w:rPr>
      </w:pPr>
      <w:proofErr w:type="gramStart"/>
      <w:r w:rsidRPr="0034055D">
        <w:rPr>
          <w:lang w:val="ru-RU"/>
        </w:rPr>
        <w:t xml:space="preserve">В отделите с установено </w:t>
      </w:r>
      <w:r w:rsidRPr="0034055D">
        <w:rPr>
          <w:lang w:val="ru-RU" w:eastAsia="ar-SA"/>
        </w:rPr>
        <w:t>гнездене на вида</w:t>
      </w:r>
      <w:r w:rsidRPr="0034055D">
        <w:rPr>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w:t>
      </w:r>
      <w:proofErr w:type="gramEnd"/>
      <w:r w:rsidRPr="0034055D">
        <w:rPr>
          <w:lang w:val="ru-RU"/>
        </w:rPr>
        <w:t xml:space="preserve"> Санитарните сечи лишават вида от дървета за гнездене и затова в гората трябва да се </w:t>
      </w:r>
      <w:proofErr w:type="gramStart"/>
      <w:r w:rsidRPr="0034055D">
        <w:rPr>
          <w:lang w:val="ru-RU"/>
        </w:rPr>
        <w:t>оставят</w:t>
      </w:r>
      <w:proofErr w:type="gramEnd"/>
      <w:r w:rsidRPr="0034055D">
        <w:rPr>
          <w:lang w:val="ru-RU"/>
        </w:rPr>
        <w:t xml:space="preserve"> определен брой съхнещи, хралупести дървета дори и извън картираните отдели! Около установени заети хралупи да не се провеждат сечи в радиус от 500 м</w:t>
      </w:r>
      <w:proofErr w:type="gramStart"/>
      <w:r w:rsidRPr="0034055D">
        <w:rPr>
          <w:lang w:val="ru-RU"/>
        </w:rPr>
        <w:t>.п</w:t>
      </w:r>
      <w:proofErr w:type="gramEnd"/>
      <w:r w:rsidRPr="0034055D">
        <w:rPr>
          <w:lang w:val="ru-RU"/>
        </w:rPr>
        <w:t>рез гнездовия период /1.02.-31.07./ и 250 м. извън него.</w:t>
      </w:r>
      <w:r w:rsidR="001A27E6" w:rsidRPr="0034055D">
        <w:rPr>
          <w:lang w:val="ru-RU"/>
        </w:rPr>
        <w:t xml:space="preserve"> Да се оставят</w:t>
      </w:r>
      <w:r w:rsidR="00A066BD">
        <w:rPr>
          <w:lang w:val="ru-RU"/>
        </w:rPr>
        <w:t xml:space="preserve"> 10-15% «</w:t>
      </w:r>
      <w:proofErr w:type="gramStart"/>
      <w:r w:rsidR="00A066BD">
        <w:rPr>
          <w:lang w:val="ru-RU"/>
        </w:rPr>
        <w:t>острови на</w:t>
      </w:r>
      <w:proofErr w:type="gramEnd"/>
      <w:r w:rsidR="00A066BD">
        <w:rPr>
          <w:lang w:val="ru-RU"/>
        </w:rPr>
        <w:t xml:space="preserve"> старостта</w:t>
      </w:r>
      <w:r w:rsidR="001A27E6" w:rsidRPr="0034055D">
        <w:rPr>
          <w:lang w:val="ru-RU"/>
        </w:rPr>
        <w:t>».</w:t>
      </w:r>
    </w:p>
    <w:p w:rsidR="00D95BF7" w:rsidRPr="0034055D" w:rsidRDefault="00D95BF7" w:rsidP="0034055D">
      <w:pPr>
        <w:ind w:firstLine="643"/>
        <w:jc w:val="both"/>
      </w:pPr>
      <w:r w:rsidRPr="0034055D">
        <w:t>Да не се допуска застрояване, изграждане на спортни съоръжения и фрагментиране на горските местообитания в тези отдели и вблизост до тях.</w:t>
      </w:r>
    </w:p>
    <w:p w:rsidR="00D95BF7" w:rsidRPr="0034055D" w:rsidRDefault="00D95BF7" w:rsidP="0034055D">
      <w:pPr>
        <w:jc w:val="both"/>
      </w:pPr>
    </w:p>
    <w:p w:rsidR="00D95BF7" w:rsidRPr="00A066BD" w:rsidRDefault="00D95BF7" w:rsidP="00A066BD">
      <w:pPr>
        <w:pStyle w:val="a3"/>
        <w:ind w:left="0"/>
        <w:jc w:val="both"/>
      </w:pPr>
      <w:r w:rsidRPr="00A066BD">
        <w:t xml:space="preserve">ПРЕПОРЪКИ И УКАЗАНИЯ ЗА МОНИТОРИНГ </w:t>
      </w:r>
    </w:p>
    <w:p w:rsidR="00D95BF7" w:rsidRPr="002664FC" w:rsidRDefault="00D95BF7" w:rsidP="00A066BD">
      <w:pPr>
        <w:ind w:firstLine="709"/>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w:t>
      </w:r>
      <w:proofErr w:type="gramStart"/>
      <w:r w:rsidRPr="002664FC">
        <w:rPr>
          <w:lang w:val="ru-RU"/>
        </w:rPr>
        <w:t>а-</w:t>
      </w:r>
      <w:proofErr w:type="gramEnd"/>
      <w:r w:rsidRPr="002664FC">
        <w:rPr>
          <w:lang w:val="ru-RU"/>
        </w:rPr>
        <w:t xml:space="preserve"> септември- октомври и в тези периоди и най-лесно да бъде регистриран.</w:t>
      </w:r>
    </w:p>
    <w:p w:rsidR="00D95BF7" w:rsidRDefault="00D95BF7" w:rsidP="00A066BD">
      <w:pPr>
        <w:jc w:val="both"/>
        <w:rPr>
          <w:lang w:val="ru-RU"/>
        </w:rPr>
      </w:pPr>
    </w:p>
    <w:p w:rsidR="00D95BF7" w:rsidRPr="002664FC" w:rsidRDefault="00D95BF7" w:rsidP="00D95BF7">
      <w:pPr>
        <w:pStyle w:val="a3"/>
        <w:spacing w:line="480" w:lineRule="auto"/>
        <w:rPr>
          <w:color w:val="000000"/>
          <w:sz w:val="23"/>
          <w:szCs w:val="23"/>
        </w:rPr>
      </w:pPr>
      <w:r w:rsidRPr="002664FC">
        <w:rPr>
          <w:b/>
          <w:color w:val="000000"/>
          <w:sz w:val="23"/>
          <w:szCs w:val="23"/>
        </w:rPr>
        <w:t>1</w:t>
      </w:r>
      <w:r>
        <w:rPr>
          <w:b/>
          <w:color w:val="000000"/>
          <w:sz w:val="23"/>
          <w:szCs w:val="23"/>
        </w:rPr>
        <w:t>1</w:t>
      </w:r>
      <w:r w:rsidRPr="002664FC">
        <w:rPr>
          <w:b/>
          <w:color w:val="000000"/>
          <w:sz w:val="23"/>
          <w:szCs w:val="23"/>
        </w:rPr>
        <w:t>. Полубеловрата мухоловка (</w:t>
      </w:r>
      <w:r w:rsidRPr="002664FC">
        <w:rPr>
          <w:b/>
          <w:i/>
          <w:color w:val="000000"/>
          <w:sz w:val="23"/>
          <w:szCs w:val="23"/>
          <w:lang w:val="en-US"/>
        </w:rPr>
        <w:t>Ficedulasemitorquata</w:t>
      </w:r>
      <w:r w:rsidRPr="002664FC">
        <w:rPr>
          <w:b/>
          <w:color w:val="000000"/>
          <w:sz w:val="23"/>
          <w:szCs w:val="23"/>
        </w:rPr>
        <w:t>)</w:t>
      </w:r>
    </w:p>
    <w:p w:rsidR="00D95BF7" w:rsidRDefault="00D95BF7" w:rsidP="00A066BD">
      <w:pPr>
        <w:ind w:firstLine="709"/>
        <w:jc w:val="both"/>
        <w:rPr>
          <w:b/>
          <w:lang w:val="ru-RU"/>
        </w:rPr>
      </w:pPr>
      <w:r w:rsidRPr="002664FC">
        <w:t xml:space="preserve">Много рядък вид пойна птица, гнезди у нас основно в Източна България. </w:t>
      </w:r>
      <w:r>
        <w:t xml:space="preserve">Световно застрашен вид. </w:t>
      </w:r>
      <w:proofErr w:type="gramStart"/>
      <w:r w:rsidRPr="002664FC">
        <w:rPr>
          <w:lang w:val="ru-RU"/>
        </w:rPr>
        <w:t>Включен</w:t>
      </w:r>
      <w:proofErr w:type="gramEnd"/>
      <w:r w:rsidRPr="002664FC">
        <w:rPr>
          <w:lang w:val="ru-RU"/>
        </w:rPr>
        <w:t xml:space="preserve">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Гнезди в хралупи и полухралупи. </w:t>
      </w:r>
    </w:p>
    <w:p w:rsidR="00D95BF7" w:rsidRPr="002664FC" w:rsidRDefault="00D95BF7" w:rsidP="00636329">
      <w:pPr>
        <w:pStyle w:val="a5"/>
        <w:spacing w:line="360" w:lineRule="auto"/>
        <w:ind w:firstLine="708"/>
        <w:jc w:val="both"/>
        <w:rPr>
          <w:lang w:val="en-US"/>
        </w:rPr>
      </w:pPr>
      <w:r w:rsidRPr="000B72CD">
        <w:lastRenderedPageBreak/>
        <w:t xml:space="preserve">Установен в следните отдели и подотдели: </w:t>
      </w:r>
      <w:r w:rsidR="00636329" w:rsidRPr="00636329">
        <w:rPr>
          <w:b/>
          <w:i/>
          <w:color w:val="000000"/>
          <w:sz w:val="23"/>
          <w:szCs w:val="23"/>
          <w:highlight w:val="yellow"/>
        </w:rPr>
        <w:t>заличени</w:t>
      </w:r>
      <w:r w:rsidR="008B10FA">
        <w:rPr>
          <w:noProof/>
        </w:rPr>
        <w:drawing>
          <wp:inline distT="0" distB="0" distL="0" distR="0">
            <wp:extent cx="2878455" cy="2882900"/>
            <wp:effectExtent l="19050" t="0" r="0" b="0"/>
            <wp:docPr id="22" name="Picture 17" descr="Description: Description: 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art-April 2009 056"/>
                    <pic:cNvPicPr>
                      <a:picLocks noChangeAspect="1" noChangeArrowheads="1"/>
                    </pic:cNvPicPr>
                  </pic:nvPicPr>
                  <pic:blipFill>
                    <a:blip r:embed="rId35"/>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Default="00D95BF7" w:rsidP="00033701">
      <w:pPr>
        <w:jc w:val="center"/>
        <w:rPr>
          <w:b/>
        </w:rPr>
      </w:pPr>
      <w:r w:rsidRPr="000B6046">
        <w:rPr>
          <w:b/>
        </w:rPr>
        <w:t xml:space="preserve">Полубеловрата мухоловка </w:t>
      </w:r>
      <w:r w:rsidRPr="000B6046">
        <w:rPr>
          <w:b/>
          <w:lang w:val="en-US"/>
        </w:rPr>
        <w:t>(</w:t>
      </w:r>
      <w:r w:rsidRPr="000B6046">
        <w:rPr>
          <w:b/>
          <w:i/>
          <w:lang w:val="en-US"/>
        </w:rPr>
        <w:t>Ficedula semitorquata</w:t>
      </w:r>
      <w:r w:rsidRPr="000B6046">
        <w:rPr>
          <w:b/>
          <w:lang w:val="en-US"/>
        </w:rPr>
        <w:t xml:space="preserve">), </w:t>
      </w:r>
      <w:r w:rsidRPr="000B6046">
        <w:rPr>
          <w:b/>
        </w:rPr>
        <w:t>сн: Петър Шурулинков</w:t>
      </w:r>
    </w:p>
    <w:p w:rsidR="00033701" w:rsidRPr="000B6046" w:rsidRDefault="00033701" w:rsidP="00033701">
      <w:pPr>
        <w:jc w:val="center"/>
        <w:rPr>
          <w:b/>
        </w:rPr>
      </w:pPr>
    </w:p>
    <w:p w:rsidR="00D95BF7" w:rsidRPr="00033701" w:rsidRDefault="00D95BF7" w:rsidP="00033701">
      <w:pPr>
        <w:pStyle w:val="a3"/>
        <w:ind w:left="0"/>
        <w:jc w:val="both"/>
      </w:pPr>
      <w:r w:rsidRPr="00033701">
        <w:t>ПРЕПОРЪКИ И УКАЗАНИЯ ЗА СТОПАНИСВАНЕ</w:t>
      </w:r>
    </w:p>
    <w:p w:rsidR="00D95BF7" w:rsidRDefault="001A27E6" w:rsidP="00033701">
      <w:pPr>
        <w:ind w:firstLine="709"/>
        <w:jc w:val="both"/>
      </w:pPr>
      <w:r w:rsidRPr="001A27E6">
        <w:t>В посочените отдели и подотдели, където видът гнезди да се прилагат само дългосрочно-постепенни сечи – неравномерно-постепенна, групово-пос</w:t>
      </w:r>
      <w:r>
        <w:t>тепенна и постепенно-котловинна</w:t>
      </w:r>
      <w:r w:rsidR="00D95BF7">
        <w:t xml:space="preserve"> /освен в горските култури,където няма ограничение/, като при това се оставят всички дървета от възрастовите класове над 100 г. </w:t>
      </w:r>
    </w:p>
    <w:p w:rsidR="00D95BF7" w:rsidRPr="002664FC" w:rsidRDefault="00D95BF7" w:rsidP="00033701">
      <w:pPr>
        <w:ind w:firstLine="709"/>
        <w:jc w:val="both"/>
        <w:rPr>
          <w:lang w:val="ru-RU"/>
        </w:rPr>
      </w:pPr>
      <w:r w:rsidRPr="002664FC">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D95BF7" w:rsidRPr="002664FC" w:rsidRDefault="00D95BF7" w:rsidP="00033701">
      <w:pPr>
        <w:ind w:firstLine="709"/>
        <w:jc w:val="both"/>
        <w:rPr>
          <w:color w:val="000000"/>
          <w:lang w:val="ru-RU"/>
        </w:rPr>
      </w:pPr>
      <w:r w:rsidRPr="002664FC">
        <w:rPr>
          <w:color w:val="000000"/>
        </w:rPr>
        <w:t>В посочените отдели да се отделят повече гори в</w:t>
      </w:r>
      <w:r w:rsidR="00EA25EE">
        <w:rPr>
          <w:color w:val="000000"/>
        </w:rPr>
        <w:t>ъв</w:t>
      </w:r>
      <w:r w:rsidRPr="002664FC">
        <w:rPr>
          <w:color w:val="000000"/>
        </w:rPr>
        <w:t xml:space="preserve"> фаза на старост.</w:t>
      </w:r>
    </w:p>
    <w:p w:rsidR="00D95BF7" w:rsidRDefault="00D95BF7" w:rsidP="00EA25EE">
      <w:pPr>
        <w:ind w:firstLine="709"/>
        <w:jc w:val="both"/>
        <w:rPr>
          <w:lang w:val="ru-RU"/>
        </w:rPr>
      </w:pPr>
      <w:r w:rsidRPr="002664FC">
        <w:rPr>
          <w:lang w:val="ru-RU"/>
        </w:rPr>
        <w:t>Поставяне на изкуствени къщички за подпомагане на гнезденето само в горски участъци</w:t>
      </w:r>
      <w:proofErr w:type="gramStart"/>
      <w:r w:rsidRPr="002664FC">
        <w:rPr>
          <w:lang w:val="ru-RU"/>
        </w:rPr>
        <w:t>,к</w:t>
      </w:r>
      <w:proofErr w:type="gramEnd"/>
      <w:r w:rsidRPr="002664FC">
        <w:rPr>
          <w:lang w:val="ru-RU"/>
        </w:rPr>
        <w:t>ъдето липсват хралупести дървета.</w:t>
      </w:r>
    </w:p>
    <w:p w:rsidR="00033701" w:rsidRPr="00121531" w:rsidRDefault="00033701" w:rsidP="00033701">
      <w:pPr>
        <w:jc w:val="both"/>
        <w:rPr>
          <w:color w:val="000000"/>
          <w:lang w:val="ru-RU"/>
        </w:rPr>
      </w:pPr>
    </w:p>
    <w:p w:rsidR="00D95BF7" w:rsidRPr="00EA25EE" w:rsidRDefault="00D95BF7" w:rsidP="00EA25EE">
      <w:pPr>
        <w:pStyle w:val="a3"/>
        <w:ind w:left="0"/>
        <w:jc w:val="both"/>
      </w:pPr>
      <w:r w:rsidRPr="00EA25EE">
        <w:t>ПРЕПОРЪКИ И УКАЗАНИЯ ЗА МОНИТОРИНГ</w:t>
      </w:r>
    </w:p>
    <w:p w:rsidR="00D95BF7" w:rsidRDefault="00D95BF7" w:rsidP="00EA25EE">
      <w:pPr>
        <w:ind w:firstLine="709"/>
        <w:jc w:val="both"/>
        <w:rPr>
          <w:lang w:val="ru-RU"/>
        </w:rPr>
      </w:pPr>
      <w:r w:rsidRPr="00EA25EE">
        <w:rPr>
          <w:lang w:val="ru-RU"/>
        </w:rPr>
        <w:t xml:space="preserve">Допълнителни проучвания за прецизиране разпространението и числеността </w:t>
      </w:r>
      <w:proofErr w:type="gramStart"/>
      <w:r w:rsidRPr="00EA25EE">
        <w:rPr>
          <w:lang w:val="ru-RU"/>
        </w:rPr>
        <w:t>на</w:t>
      </w:r>
      <w:proofErr w:type="gramEnd"/>
      <w:r w:rsidRPr="00EA25EE">
        <w:rPr>
          <w:lang w:val="ru-RU"/>
        </w:rPr>
        <w:t xml:space="preserve"> вида в района. Картиране на наличните гнездови двойки.</w:t>
      </w:r>
    </w:p>
    <w:p w:rsidR="00EA25EE" w:rsidRPr="00EA25EE" w:rsidRDefault="00EA25EE" w:rsidP="00EA25EE">
      <w:pPr>
        <w:ind w:firstLine="709"/>
        <w:jc w:val="both"/>
        <w:rPr>
          <w:sz w:val="23"/>
          <w:szCs w:val="23"/>
          <w:lang w:val="ru-RU"/>
        </w:rPr>
      </w:pPr>
    </w:p>
    <w:p w:rsidR="00D95BF7" w:rsidRPr="002664FC" w:rsidRDefault="00D95BF7" w:rsidP="00D95BF7">
      <w:pPr>
        <w:pStyle w:val="a3"/>
        <w:spacing w:line="480" w:lineRule="auto"/>
        <w:ind w:left="0" w:firstLine="360"/>
        <w:rPr>
          <w:b/>
          <w:color w:val="000000"/>
          <w:sz w:val="23"/>
          <w:szCs w:val="23"/>
          <w:lang w:val="ru-RU"/>
        </w:rPr>
      </w:pPr>
      <w:r w:rsidRPr="002664FC">
        <w:rPr>
          <w:b/>
          <w:color w:val="000000"/>
          <w:sz w:val="23"/>
          <w:szCs w:val="23"/>
          <w:lang w:val="ru-RU"/>
        </w:rPr>
        <w:t>1</w:t>
      </w:r>
      <w:r>
        <w:rPr>
          <w:b/>
          <w:color w:val="000000"/>
          <w:sz w:val="23"/>
          <w:szCs w:val="23"/>
          <w:lang w:val="ru-RU"/>
        </w:rPr>
        <w:t>2</w:t>
      </w:r>
      <w:r w:rsidRPr="002664FC">
        <w:rPr>
          <w:b/>
          <w:color w:val="000000"/>
          <w:sz w:val="23"/>
          <w:szCs w:val="23"/>
          <w:lang w:val="ru-RU"/>
        </w:rPr>
        <w:t xml:space="preserve">. </w:t>
      </w:r>
      <w:r w:rsidRPr="002664FC">
        <w:rPr>
          <w:b/>
          <w:color w:val="000000"/>
          <w:sz w:val="23"/>
          <w:szCs w:val="23"/>
        </w:rPr>
        <w:t>Благороден елен (</w:t>
      </w:r>
      <w:r w:rsidRPr="002664FC">
        <w:rPr>
          <w:b/>
          <w:i/>
          <w:color w:val="000000"/>
          <w:sz w:val="23"/>
          <w:szCs w:val="23"/>
          <w:lang w:val="en-US"/>
        </w:rPr>
        <w:t>Cervuselaphus</w:t>
      </w:r>
      <w:r w:rsidRPr="002664FC">
        <w:rPr>
          <w:b/>
          <w:color w:val="000000"/>
          <w:sz w:val="23"/>
          <w:szCs w:val="23"/>
        </w:rPr>
        <w:t>)</w:t>
      </w:r>
    </w:p>
    <w:p w:rsidR="00D95BF7" w:rsidRPr="00636329" w:rsidRDefault="00D95BF7" w:rsidP="00636329">
      <w:pPr>
        <w:pStyle w:val="a5"/>
        <w:spacing w:line="360" w:lineRule="auto"/>
        <w:ind w:firstLine="708"/>
        <w:jc w:val="both"/>
        <w:rPr>
          <w:i/>
          <w:color w:val="000000"/>
          <w:sz w:val="23"/>
          <w:szCs w:val="23"/>
        </w:rPr>
      </w:pPr>
      <w:r w:rsidRPr="00C83383">
        <w:t xml:space="preserve">Среща се по-често в </w:t>
      </w:r>
      <w:r w:rsidR="009E7F93" w:rsidRPr="00C83383">
        <w:t xml:space="preserve">северните </w:t>
      </w:r>
      <w:r w:rsidR="00862EC2" w:rsidRPr="00C83383">
        <w:t xml:space="preserve">части на стопанството </w:t>
      </w:r>
      <w:r w:rsidR="00B115F1" w:rsidRPr="00C83383">
        <w:t xml:space="preserve">–основно по </w:t>
      </w:r>
      <w:r w:rsidR="009E7F93" w:rsidRPr="00C83383">
        <w:t>грани</w:t>
      </w:r>
      <w:r w:rsidR="000B72CD" w:rsidRPr="00C83383">
        <w:t xml:space="preserve">цата с </w:t>
      </w:r>
      <w:r w:rsidR="00EA25EE">
        <w:t>ДЛ</w:t>
      </w:r>
      <w:r w:rsidR="00411E8F">
        <w:t>С</w:t>
      </w:r>
      <w:r w:rsidR="00EA25EE">
        <w:t>“</w:t>
      </w:r>
      <w:r w:rsidR="000B72CD" w:rsidRPr="00C83383">
        <w:t>Черни Лом</w:t>
      </w:r>
      <w:r w:rsidR="00EA25EE">
        <w:t>”</w:t>
      </w:r>
      <w:r w:rsidR="00B115F1" w:rsidRPr="00C83383">
        <w:t xml:space="preserve"> – отдели </w:t>
      </w:r>
      <w:r w:rsidR="00636329" w:rsidRPr="00636329">
        <w:rPr>
          <w:b/>
          <w:i/>
          <w:color w:val="000000"/>
          <w:sz w:val="23"/>
          <w:szCs w:val="23"/>
          <w:highlight w:val="yellow"/>
        </w:rPr>
        <w:t>заличени</w:t>
      </w:r>
      <w:r w:rsidRPr="00C83383">
        <w:t>.</w:t>
      </w:r>
      <w:r w:rsidRPr="00C83383">
        <w:rPr>
          <w:lang w:val="ru-RU"/>
        </w:rPr>
        <w:t xml:space="preserve"> Предпочита по изредените широколистни и смесени гори с повече тревна растителност и подраст. </w:t>
      </w:r>
    </w:p>
    <w:p w:rsidR="00D95BF7" w:rsidRPr="00C83383" w:rsidRDefault="008B10FA" w:rsidP="00D95BF7">
      <w:pPr>
        <w:pStyle w:val="a5"/>
        <w:spacing w:line="360" w:lineRule="auto"/>
        <w:ind w:firstLine="708"/>
        <w:jc w:val="center"/>
        <w:rPr>
          <w:color w:val="000000"/>
          <w:sz w:val="23"/>
          <w:szCs w:val="23"/>
        </w:rPr>
      </w:pPr>
      <w:r>
        <w:rPr>
          <w:noProof/>
          <w:color w:val="000000"/>
          <w:sz w:val="23"/>
          <w:szCs w:val="23"/>
        </w:rPr>
        <w:lastRenderedPageBreak/>
        <w:drawing>
          <wp:inline distT="0" distB="0" distL="0" distR="0">
            <wp:extent cx="3843655" cy="2878455"/>
            <wp:effectExtent l="19050" t="0" r="4445" b="0"/>
            <wp:docPr id="23" name="Picture 18" descr="Description: 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800px-Cervus_elaphus_16"/>
                    <pic:cNvPicPr>
                      <a:picLocks noChangeAspect="1" noChangeArrowheads="1"/>
                    </pic:cNvPicPr>
                  </pic:nvPicPr>
                  <pic:blipFill>
                    <a:blip r:embed="rId36"/>
                    <a:srcRect/>
                    <a:stretch>
                      <a:fillRect/>
                    </a:stretch>
                  </pic:blipFill>
                  <pic:spPr bwMode="auto">
                    <a:xfrm>
                      <a:off x="0" y="0"/>
                      <a:ext cx="3843655" cy="2878455"/>
                    </a:xfrm>
                    <a:prstGeom prst="rect">
                      <a:avLst/>
                    </a:prstGeom>
                    <a:noFill/>
                    <a:ln w="9525">
                      <a:noFill/>
                      <a:miter lim="800000"/>
                      <a:headEnd/>
                      <a:tailEnd/>
                    </a:ln>
                  </pic:spPr>
                </pic:pic>
              </a:graphicData>
            </a:graphic>
          </wp:inline>
        </w:drawing>
      </w:r>
    </w:p>
    <w:p w:rsidR="00FB58F0" w:rsidRPr="00AD1E1F" w:rsidRDefault="00FB58F0" w:rsidP="00AD1E1F">
      <w:pPr>
        <w:pStyle w:val="a3"/>
        <w:ind w:left="0"/>
        <w:jc w:val="both"/>
      </w:pPr>
      <w:bookmarkStart w:id="5" w:name="_Toc45425016"/>
      <w:bookmarkStart w:id="6" w:name="_Toc95123265"/>
      <w:r w:rsidRPr="00AD1E1F">
        <w:t>ПРЕПОРЪКИ И УКАЗАНИЯ ЗА СТОПАНИСВАНЕ</w:t>
      </w:r>
    </w:p>
    <w:p w:rsidR="00FB58F0" w:rsidRPr="00AD1E1F" w:rsidRDefault="00FB58F0" w:rsidP="00AD1E1F">
      <w:pPr>
        <w:ind w:firstLine="709"/>
        <w:jc w:val="both"/>
        <w:rPr>
          <w:lang w:val="ru-RU"/>
        </w:rPr>
      </w:pPr>
      <w:r w:rsidRPr="00AD1E1F">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FB58F0" w:rsidRPr="00AD1E1F" w:rsidRDefault="00FB58F0" w:rsidP="00AD1E1F">
      <w:pPr>
        <w:ind w:firstLine="709"/>
        <w:jc w:val="both"/>
        <w:rPr>
          <w:lang w:val="ru-RU"/>
        </w:rPr>
      </w:pPr>
      <w:r w:rsidRPr="00AD1E1F">
        <w:t>Лесовъдските мероприятия през останалото време трябва да осигуряват запазване на природната стойност на насажденията като сватбовища, т.е:</w:t>
      </w:r>
    </w:p>
    <w:p w:rsidR="00FB58F0" w:rsidRPr="00CD6C89" w:rsidRDefault="00FB58F0" w:rsidP="00CD6C89">
      <w:pPr>
        <w:pStyle w:val="11"/>
        <w:numPr>
          <w:ilvl w:val="0"/>
          <w:numId w:val="34"/>
        </w:numPr>
        <w:jc w:val="both"/>
        <w:rPr>
          <w:lang w:val="ru-RU"/>
        </w:rPr>
      </w:pPr>
      <w:r w:rsidRPr="00CD6C89">
        <w:t>Да не се допуска замърсяване на горските територии с битови отпадъци и вредни химически вещества;</w:t>
      </w:r>
    </w:p>
    <w:p w:rsidR="00FB58F0" w:rsidRPr="00CD6C89" w:rsidRDefault="00FB58F0" w:rsidP="00CD6C89">
      <w:pPr>
        <w:pStyle w:val="11"/>
        <w:numPr>
          <w:ilvl w:val="0"/>
          <w:numId w:val="34"/>
        </w:numPr>
        <w:jc w:val="both"/>
        <w:rPr>
          <w:lang w:val="ru-RU"/>
        </w:rPr>
      </w:pPr>
      <w:r w:rsidRPr="00CD6C89">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FB58F0" w:rsidRPr="00CD6C89" w:rsidRDefault="00FB58F0" w:rsidP="00CD6C89">
      <w:pPr>
        <w:pStyle w:val="11"/>
        <w:numPr>
          <w:ilvl w:val="0"/>
          <w:numId w:val="34"/>
        </w:numPr>
        <w:jc w:val="both"/>
        <w:rPr>
          <w:lang w:val="ru-RU"/>
        </w:rPr>
      </w:pPr>
      <w:r w:rsidRPr="00CD6C89">
        <w:t>Да се прилагат възобновителни сечи с по-дълъг възобновителен период – напр. постепенно-котловинни.</w:t>
      </w:r>
    </w:p>
    <w:p w:rsidR="00FB58F0" w:rsidRPr="00AD1E1F" w:rsidRDefault="00FB58F0" w:rsidP="00AD1E1F">
      <w:pPr>
        <w:jc w:val="both"/>
      </w:pPr>
    </w:p>
    <w:p w:rsidR="00FB58F0" w:rsidRPr="00CD6C89" w:rsidRDefault="00FB58F0" w:rsidP="00CD6C89">
      <w:pPr>
        <w:pStyle w:val="a3"/>
        <w:ind w:left="0"/>
        <w:jc w:val="both"/>
      </w:pPr>
      <w:r w:rsidRPr="00CD6C89">
        <w:t>ПРЕПОРЪКИ И УКАЗАНИЯ ЗА МОНИТОРИНГ</w:t>
      </w:r>
    </w:p>
    <w:p w:rsidR="00FB58F0" w:rsidRPr="006718D6" w:rsidRDefault="00FB58F0" w:rsidP="006718D6">
      <w:pPr>
        <w:ind w:firstLine="709"/>
        <w:jc w:val="both"/>
        <w:rPr>
          <w:lang w:val="ru-RU"/>
        </w:rPr>
      </w:pPr>
      <w:r w:rsidRPr="006718D6">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0B6046" w:rsidRPr="000B6046" w:rsidRDefault="000B6046" w:rsidP="000B6046">
      <w:pPr>
        <w:pStyle w:val="1"/>
        <w:pBdr>
          <w:top w:val="single" w:sz="4" w:space="1" w:color="auto"/>
          <w:bottom w:val="single" w:sz="4" w:space="1" w:color="auto"/>
        </w:pBdr>
        <w:rPr>
          <w:rFonts w:ascii="Times New Roman" w:hAnsi="Times New Roman"/>
          <w:color w:val="auto"/>
          <w:sz w:val="24"/>
          <w:szCs w:val="24"/>
        </w:rPr>
      </w:pPr>
      <w:bookmarkStart w:id="7" w:name="_Toc11046594"/>
      <w:r w:rsidRPr="000B6046">
        <w:rPr>
          <w:rFonts w:ascii="Times New Roman" w:hAnsi="Times New Roman"/>
          <w:color w:val="auto"/>
          <w:sz w:val="24"/>
          <w:szCs w:val="24"/>
        </w:rPr>
        <w:t>ВКС 1.3 КРИТИЧНИ КОНЦЕНТРАЦИИ</w:t>
      </w:r>
      <w:bookmarkEnd w:id="5"/>
      <w:r w:rsidRPr="000B6046">
        <w:rPr>
          <w:rFonts w:ascii="Times New Roman" w:hAnsi="Times New Roman"/>
          <w:color w:val="auto"/>
          <w:sz w:val="24"/>
          <w:szCs w:val="24"/>
        </w:rPr>
        <w:t xml:space="preserve"> НА ВИДОВЕ</w:t>
      </w:r>
      <w:bookmarkEnd w:id="6"/>
      <w:bookmarkEnd w:id="7"/>
    </w:p>
    <w:p w:rsidR="000B6046" w:rsidRDefault="000B6046" w:rsidP="000B6046">
      <w:pPr>
        <w:spacing w:line="360" w:lineRule="auto"/>
        <w:jc w:val="both"/>
        <w:rPr>
          <w:b/>
        </w:rPr>
      </w:pPr>
    </w:p>
    <w:p w:rsidR="000B6046" w:rsidRDefault="000B6046" w:rsidP="000B6046">
      <w:pPr>
        <w:pStyle w:val="a5"/>
        <w:jc w:val="both"/>
        <w:rPr>
          <w:b/>
        </w:rPr>
      </w:pPr>
      <w:r>
        <w:rPr>
          <w:b/>
        </w:rPr>
        <w:t xml:space="preserve">Списък на индикаторните видове за тази ВКС с техните минимални концентрации в България са </w:t>
      </w:r>
      <w:r w:rsidRPr="005B554E">
        <w:rPr>
          <w:b/>
        </w:rPr>
        <w:t xml:space="preserve">посочени в </w:t>
      </w:r>
      <w:r w:rsidRPr="005B554E">
        <w:rPr>
          <w:b/>
          <w:i/>
        </w:rPr>
        <w:t xml:space="preserve">Приложение </w:t>
      </w:r>
      <w:r w:rsidR="005B554E" w:rsidRPr="005B554E">
        <w:rPr>
          <w:b/>
          <w:i/>
        </w:rPr>
        <w:t>1Б</w:t>
      </w:r>
      <w:r>
        <w:rPr>
          <w:b/>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Pr>
          <w:b/>
          <w:i/>
        </w:rPr>
        <w:t xml:space="preserve">Приложение </w:t>
      </w:r>
      <w:r w:rsidR="005B554E">
        <w:rPr>
          <w:b/>
          <w:i/>
        </w:rPr>
        <w:t xml:space="preserve">2 </w:t>
      </w:r>
      <w:r>
        <w:rPr>
          <w:b/>
        </w:rPr>
        <w:t xml:space="preserve">към ръководството, тогава гората е ГВКС. </w:t>
      </w:r>
    </w:p>
    <w:p w:rsidR="000B6046" w:rsidRDefault="000B6046" w:rsidP="000B6046">
      <w:pPr>
        <w:pStyle w:val="a5"/>
        <w:jc w:val="both"/>
        <w:rPr>
          <w:b/>
        </w:rPr>
      </w:pPr>
    </w:p>
    <w:p w:rsidR="00D95BF7" w:rsidRPr="008A69F0" w:rsidRDefault="00D95BF7" w:rsidP="00D95BF7">
      <w:pPr>
        <w:rPr>
          <w:b/>
        </w:rPr>
      </w:pPr>
      <w:r w:rsidRPr="008A69F0">
        <w:rPr>
          <w:b/>
        </w:rPr>
        <w:t>Колониални струпвания</w:t>
      </w:r>
    </w:p>
    <w:p w:rsidR="00D95BF7" w:rsidRDefault="00D95BF7" w:rsidP="00D95BF7"/>
    <w:p w:rsidR="00D95BF7" w:rsidRPr="00636329" w:rsidRDefault="00D95BF7" w:rsidP="00636329">
      <w:pPr>
        <w:pStyle w:val="a5"/>
        <w:spacing w:line="360" w:lineRule="auto"/>
        <w:ind w:firstLine="708"/>
        <w:jc w:val="both"/>
        <w:rPr>
          <w:i/>
          <w:color w:val="000000"/>
          <w:sz w:val="23"/>
          <w:szCs w:val="23"/>
        </w:rPr>
      </w:pPr>
      <w:r w:rsidRPr="006718D6">
        <w:lastRenderedPageBreak/>
        <w:t>Установена е гнездова колония на сиви чапли (</w:t>
      </w:r>
      <w:r w:rsidRPr="006718D6">
        <w:rPr>
          <w:i/>
          <w:lang w:val="en-US"/>
        </w:rPr>
        <w:t>Ardeacinerea</w:t>
      </w:r>
      <w:r w:rsidRPr="006718D6">
        <w:t>) и големи корморани (</w:t>
      </w:r>
      <w:r w:rsidRPr="006718D6">
        <w:rPr>
          <w:i/>
          <w:lang w:val="en-US"/>
        </w:rPr>
        <w:t>Phalacrocoraxcarbo</w:t>
      </w:r>
      <w:r w:rsidRPr="006718D6">
        <w:t xml:space="preserve">) </w:t>
      </w:r>
      <w:r w:rsidR="006718D6">
        <w:t xml:space="preserve"> в отдел</w:t>
      </w:r>
      <w:r w:rsidR="00E7405F">
        <w:t>и:</w:t>
      </w:r>
      <w:r w:rsidR="00636329" w:rsidRPr="00636329">
        <w:rPr>
          <w:b/>
          <w:i/>
          <w:color w:val="000000"/>
          <w:sz w:val="23"/>
          <w:szCs w:val="23"/>
          <w:highlight w:val="yellow"/>
        </w:rPr>
        <w:t>заличени</w:t>
      </w:r>
      <w:r w:rsidR="00636329">
        <w:rPr>
          <w:b/>
          <w:i/>
          <w:color w:val="000000"/>
          <w:sz w:val="23"/>
          <w:szCs w:val="23"/>
        </w:rPr>
        <w:t xml:space="preserve">. </w:t>
      </w:r>
      <w:r w:rsidRPr="006718D6">
        <w:t>През есенно-зимния период в същия район има нощувка на корморани и чапли.</w:t>
      </w:r>
    </w:p>
    <w:p w:rsidR="00D95BF7" w:rsidRDefault="00D95BF7" w:rsidP="00E7405F">
      <w:pPr>
        <w:ind w:firstLine="709"/>
        <w:jc w:val="both"/>
      </w:pPr>
      <w:r w:rsidRPr="006718D6">
        <w:t>В посочените подотдели не трябва да се извеждат никакви сечи за да не се б</w:t>
      </w:r>
      <w:r w:rsidR="002C01C2" w:rsidRPr="006718D6">
        <w:t>ъде напусната колонията. П</w:t>
      </w:r>
      <w:r w:rsidRPr="006718D6">
        <w:t xml:space="preserve">ромяната в характера на местообитанието предизвикан </w:t>
      </w:r>
      <w:r w:rsidR="002C01C2" w:rsidRPr="006718D6">
        <w:t xml:space="preserve">дори </w:t>
      </w:r>
      <w:r w:rsidRPr="006718D6">
        <w:t xml:space="preserve">от изборни </w:t>
      </w:r>
      <w:r w:rsidR="002C01C2" w:rsidRPr="006718D6">
        <w:t xml:space="preserve">и санитарни сечи </w:t>
      </w:r>
      <w:r w:rsidRPr="006718D6">
        <w:t>може да доведе до напускане на колонията.</w:t>
      </w:r>
    </w:p>
    <w:p w:rsidR="00707C7C" w:rsidRDefault="00707C7C" w:rsidP="00707C7C">
      <w:pPr>
        <w:autoSpaceDE w:val="0"/>
        <w:autoSpaceDN w:val="0"/>
        <w:adjustRightInd w:val="0"/>
        <w:rPr>
          <w:rFonts w:eastAsia="Calibri"/>
          <w:color w:val="4D8000"/>
        </w:rPr>
      </w:pPr>
    </w:p>
    <w:p w:rsidR="00707C7C" w:rsidRPr="00CB0986" w:rsidRDefault="00707C7C" w:rsidP="00CB0986">
      <w:pPr>
        <w:pStyle w:val="1"/>
        <w:pBdr>
          <w:top w:val="single" w:sz="4" w:space="1" w:color="auto"/>
          <w:bottom w:val="single" w:sz="4" w:space="1" w:color="auto"/>
        </w:pBdr>
        <w:jc w:val="both"/>
        <w:rPr>
          <w:rFonts w:ascii="Times New Roman" w:eastAsia="Calibri" w:hAnsi="Times New Roman"/>
          <w:color w:val="auto"/>
          <w:sz w:val="24"/>
          <w:szCs w:val="24"/>
        </w:rPr>
      </w:pPr>
      <w:bookmarkStart w:id="8" w:name="_Toc11046595"/>
      <w:r w:rsidRPr="00CB0986">
        <w:rPr>
          <w:rFonts w:ascii="Times New Roman" w:hAnsi="Times New Roman"/>
          <w:color w:val="auto"/>
          <w:sz w:val="24"/>
          <w:szCs w:val="24"/>
        </w:rPr>
        <w:t>ВКС 2. ЕКОСИСТЕМИ И МОЗАЙКИ ОТ ЕКОСИСТЕМИ НА НИВО ЛАНШАФТ</w:t>
      </w:r>
      <w:bookmarkEnd w:id="8"/>
    </w:p>
    <w:p w:rsidR="00707C7C" w:rsidRDefault="00707C7C" w:rsidP="00707C7C">
      <w:pPr>
        <w:autoSpaceDE w:val="0"/>
        <w:autoSpaceDN w:val="0"/>
        <w:adjustRightInd w:val="0"/>
        <w:jc w:val="both"/>
        <w:rPr>
          <w:rFonts w:eastAsia="Calibri"/>
        </w:rPr>
      </w:pPr>
      <w:r w:rsidRPr="00707C7C">
        <w:rPr>
          <w:rFonts w:eastAsia="Calibri"/>
        </w:rPr>
        <w:t>ВКС 2 представляват значими горски територии, формиращи ла</w:t>
      </w:r>
      <w:r>
        <w:rPr>
          <w:rFonts w:eastAsia="Calibri"/>
        </w:rPr>
        <w:t>ндшафт от регионално и национал</w:t>
      </w:r>
      <w:r w:rsidRPr="00707C7C">
        <w:rPr>
          <w:rFonts w:eastAsia="Calibri"/>
        </w:rPr>
        <w:t>но значение, в които всички естествено срещащи се видове съществуват при естествени условия наразпространение и обилие.</w:t>
      </w:r>
    </w:p>
    <w:p w:rsidR="00707C7C" w:rsidRPr="00717CEA" w:rsidRDefault="00707C7C" w:rsidP="00707C7C">
      <w:pPr>
        <w:autoSpaceDE w:val="0"/>
        <w:autoSpaceDN w:val="0"/>
        <w:adjustRightInd w:val="0"/>
        <w:rPr>
          <w:rFonts w:eastAsia="Georgia-Bold"/>
          <w:b/>
          <w:bCs/>
        </w:rPr>
      </w:pPr>
      <w:r w:rsidRPr="00717CEA">
        <w:rPr>
          <w:rFonts w:eastAsia="Georgia-Bold"/>
          <w:b/>
          <w:bCs/>
        </w:rPr>
        <w:t>Препоръки и указания за стопанисване на ВКС 2</w:t>
      </w:r>
    </w:p>
    <w:p w:rsidR="00717CEA" w:rsidRPr="00717CEA" w:rsidRDefault="00707C7C" w:rsidP="00717CEA">
      <w:pPr>
        <w:autoSpaceDE w:val="0"/>
        <w:autoSpaceDN w:val="0"/>
        <w:adjustRightInd w:val="0"/>
        <w:jc w:val="both"/>
        <w:rPr>
          <w:rFonts w:eastAsia="Calibri"/>
        </w:rPr>
      </w:pPr>
      <w:r w:rsidRPr="00717CEA">
        <w:rPr>
          <w:rFonts w:eastAsia="Georgia-Bold"/>
          <w:color w:val="000000"/>
        </w:rPr>
        <w:t>1. Планираните лесовъдски и стопански мероприятия не трябва да водят до намаляване на лесистостта на територията.</w:t>
      </w:r>
    </w:p>
    <w:p w:rsidR="00717CEA" w:rsidRPr="00717CEA" w:rsidRDefault="00717CEA" w:rsidP="00717CEA">
      <w:pPr>
        <w:autoSpaceDE w:val="0"/>
        <w:autoSpaceDN w:val="0"/>
        <w:adjustRightInd w:val="0"/>
        <w:jc w:val="both"/>
        <w:rPr>
          <w:rFonts w:eastAsia="Calibri"/>
        </w:rPr>
      </w:pPr>
      <w:r w:rsidRPr="00717CEA">
        <w:rPr>
          <w:rFonts w:eastAsia="Calibri"/>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 </w:t>
      </w:r>
    </w:p>
    <w:p w:rsidR="00717CEA" w:rsidRDefault="00717CEA" w:rsidP="00717CEA">
      <w:pPr>
        <w:autoSpaceDE w:val="0"/>
        <w:autoSpaceDN w:val="0"/>
        <w:adjustRightInd w:val="0"/>
        <w:rPr>
          <w:rFonts w:ascii="Georgia" w:eastAsia="Calibri" w:hAnsi="Georgia" w:cs="Georgia"/>
          <w:sz w:val="20"/>
          <w:szCs w:val="20"/>
        </w:rPr>
      </w:pPr>
      <w:r w:rsidRPr="00717CEA">
        <w:rPr>
          <w:rFonts w:eastAsia="Calibri"/>
        </w:rPr>
        <w:t>3.</w:t>
      </w:r>
      <w:r>
        <w:rPr>
          <w:rFonts w:ascii="Georgia" w:eastAsia="Calibri" w:hAnsi="Georgia" w:cs="Georgia"/>
          <w:sz w:val="20"/>
          <w:szCs w:val="20"/>
        </w:rPr>
        <w:t>Не по-малко от 5% гори от основно представените горскодървесни видове на територията на гор-</w:t>
      </w:r>
    </w:p>
    <w:p w:rsidR="00717CEA" w:rsidRDefault="00717CEA" w:rsidP="00717CEA">
      <w:pPr>
        <w:autoSpaceDE w:val="0"/>
        <w:autoSpaceDN w:val="0"/>
        <w:adjustRightInd w:val="0"/>
        <w:rPr>
          <w:rFonts w:ascii="Georgia" w:eastAsia="Calibri" w:hAnsi="Georgia" w:cs="Georgia"/>
          <w:sz w:val="20"/>
          <w:szCs w:val="20"/>
        </w:rPr>
      </w:pPr>
      <w:r>
        <w:rPr>
          <w:rFonts w:ascii="Georgia" w:eastAsia="Calibri" w:hAnsi="Georgia" w:cs="Georgia"/>
          <w:sz w:val="20"/>
          <w:szCs w:val="20"/>
        </w:rPr>
        <w:t xml:space="preserve">скостопански единици или части от тях, включени във ВКС </w:t>
      </w:r>
      <w:r>
        <w:rPr>
          <w:rFonts w:eastAsia="Calibri"/>
          <w:sz w:val="21"/>
          <w:szCs w:val="21"/>
        </w:rPr>
        <w:t>2</w:t>
      </w:r>
      <w:r>
        <w:rPr>
          <w:rFonts w:ascii="Georgia" w:eastAsia="Calibri" w:hAnsi="Georgia" w:cs="Georgia"/>
          <w:sz w:val="20"/>
          <w:szCs w:val="20"/>
        </w:rPr>
        <w:t>, трябва да бъдат отделяни за</w:t>
      </w:r>
    </w:p>
    <w:p w:rsidR="00717CEA" w:rsidRPr="00717CEA" w:rsidRDefault="00717CEA" w:rsidP="00717CEA">
      <w:pPr>
        <w:autoSpaceDE w:val="0"/>
        <w:autoSpaceDN w:val="0"/>
        <w:adjustRightInd w:val="0"/>
        <w:rPr>
          <w:rFonts w:eastAsia="Calibri"/>
        </w:rPr>
      </w:pPr>
      <w:r>
        <w:rPr>
          <w:rFonts w:ascii="Georgia" w:eastAsia="Calibri" w:hAnsi="Georgia" w:cs="Georgia"/>
          <w:sz w:val="20"/>
          <w:szCs w:val="20"/>
        </w:rPr>
        <w:t xml:space="preserve">превръщане в гори във фаза на старост (Old-growth forests). </w:t>
      </w:r>
    </w:p>
    <w:p w:rsidR="00717CEA" w:rsidRPr="00717CEA" w:rsidRDefault="00717CEA" w:rsidP="00717CEA">
      <w:pPr>
        <w:autoSpaceDE w:val="0"/>
        <w:autoSpaceDN w:val="0"/>
        <w:adjustRightInd w:val="0"/>
        <w:jc w:val="both"/>
        <w:rPr>
          <w:rFonts w:eastAsia="Calibri"/>
        </w:rPr>
      </w:pPr>
      <w:r>
        <w:rPr>
          <w:rFonts w:eastAsia="Calibri"/>
        </w:rPr>
        <w:t xml:space="preserve">4. </w:t>
      </w:r>
      <w:r w:rsidRPr="00717CEA">
        <w:rPr>
          <w:rFonts w:eastAsia="Calibri"/>
        </w:rPr>
        <w:t>Да се спазват екологични принципи и практики при планиране и извеждане на лесовъдскитемероприятия. При провеждане на лесовъдски дейности да се поддържат определено количество мъртва дървесина в насаждението, дървета с хралупи, единични и групи стари дървета.</w:t>
      </w:r>
    </w:p>
    <w:p w:rsidR="00717CEA" w:rsidRPr="00717CEA" w:rsidRDefault="00717CEA" w:rsidP="00717CEA">
      <w:pPr>
        <w:autoSpaceDE w:val="0"/>
        <w:autoSpaceDN w:val="0"/>
        <w:adjustRightInd w:val="0"/>
        <w:jc w:val="both"/>
        <w:rPr>
          <w:rFonts w:eastAsia="Calibri"/>
        </w:rPr>
      </w:pPr>
      <w:r w:rsidRPr="00717CEA">
        <w:rPr>
          <w:rFonts w:eastAsia="Calibri"/>
        </w:rPr>
        <w:t>5. Да се дава приоритет на естественото възобновяване. Да се прилагат лесовъдски системи, коитоосигуряват естествено възобновяване.</w:t>
      </w:r>
    </w:p>
    <w:p w:rsidR="00717CEA" w:rsidRPr="00717CEA" w:rsidRDefault="00717CEA" w:rsidP="00717CEA">
      <w:pPr>
        <w:autoSpaceDE w:val="0"/>
        <w:autoSpaceDN w:val="0"/>
        <w:adjustRightInd w:val="0"/>
        <w:jc w:val="both"/>
        <w:rPr>
          <w:rFonts w:eastAsia="Calibri"/>
        </w:rPr>
      </w:pPr>
      <w:r w:rsidRPr="00717CEA">
        <w:rPr>
          <w:rFonts w:eastAsia="Calibri"/>
        </w:rPr>
        <w:t>6. Не се допуска смяна на коренния дървесен състав на насажденията освен в случаите когато:</w:t>
      </w:r>
    </w:p>
    <w:p w:rsidR="00717CEA" w:rsidRPr="00717CEA" w:rsidRDefault="00717CEA" w:rsidP="00717CEA">
      <w:pPr>
        <w:autoSpaceDE w:val="0"/>
        <w:autoSpaceDN w:val="0"/>
        <w:adjustRightInd w:val="0"/>
        <w:jc w:val="both"/>
        <w:rPr>
          <w:rFonts w:eastAsia="Calibri"/>
        </w:rPr>
      </w:pPr>
      <w:r w:rsidRPr="00717CEA">
        <w:rPr>
          <w:rFonts w:eastAsia="Calibri"/>
        </w:rPr>
        <w:t>1. След големи природни нарушения територията е оставена на естествената сукцесия.</w:t>
      </w:r>
    </w:p>
    <w:p w:rsidR="00717CEA" w:rsidRPr="00717CEA" w:rsidRDefault="00717CEA" w:rsidP="00717CEA">
      <w:pPr>
        <w:autoSpaceDE w:val="0"/>
        <w:autoSpaceDN w:val="0"/>
        <w:adjustRightInd w:val="0"/>
        <w:jc w:val="both"/>
        <w:rPr>
          <w:rFonts w:eastAsia="Calibri"/>
        </w:rPr>
      </w:pPr>
      <w:r w:rsidRPr="00717CEA">
        <w:rPr>
          <w:rFonts w:eastAsia="Calibri"/>
        </w:rPr>
        <w:t>2. Целта на стопанисването на насаждението е възстановяване на коренни видове.</w:t>
      </w:r>
    </w:p>
    <w:p w:rsidR="00717CEA" w:rsidRPr="00717CEA" w:rsidRDefault="00717CEA" w:rsidP="00717CEA">
      <w:pPr>
        <w:autoSpaceDE w:val="0"/>
        <w:autoSpaceDN w:val="0"/>
        <w:adjustRightInd w:val="0"/>
        <w:jc w:val="both"/>
        <w:rPr>
          <w:rFonts w:eastAsia="Calibri"/>
        </w:rPr>
      </w:pPr>
      <w:r w:rsidRPr="00717CEA">
        <w:rPr>
          <w:rFonts w:eastAsia="Calibri"/>
        </w:rPr>
        <w:t>7. При възстановителни дейности (залесяване) да се използват само местни видове и произходи.</w:t>
      </w:r>
    </w:p>
    <w:p w:rsidR="00717CEA" w:rsidRPr="00717CEA" w:rsidRDefault="00717CEA" w:rsidP="00717CEA">
      <w:pPr>
        <w:autoSpaceDE w:val="0"/>
        <w:autoSpaceDN w:val="0"/>
        <w:adjustRightInd w:val="0"/>
        <w:jc w:val="both"/>
        <w:rPr>
          <w:rFonts w:eastAsia="Calibri"/>
        </w:rPr>
      </w:pPr>
      <w:r w:rsidRPr="00717CEA">
        <w:rPr>
          <w:rFonts w:eastAsia="Calibri"/>
        </w:rPr>
        <w:t>В определените по ВКС 2 територии да не се внасят чуждоземни дървесни видове и произходис изключение на дендрариумите и географските култури, както и животински видове извънестественият им ареал на разпространение, с изключение на ДЛС.</w:t>
      </w:r>
    </w:p>
    <w:p w:rsidR="00717CEA" w:rsidRPr="00717CEA" w:rsidRDefault="00717CEA" w:rsidP="00717CEA">
      <w:pPr>
        <w:autoSpaceDE w:val="0"/>
        <w:autoSpaceDN w:val="0"/>
        <w:adjustRightInd w:val="0"/>
        <w:jc w:val="both"/>
        <w:rPr>
          <w:rFonts w:eastAsia="Calibri"/>
        </w:rPr>
      </w:pPr>
      <w:r w:rsidRPr="00717CEA">
        <w:rPr>
          <w:rFonts w:eastAsia="Calibri"/>
        </w:rPr>
        <w:t>8. Да не се допуска изкуствено залесяване на естествени открити пространства в горските масиви,с изключение на мероприятия за контрол на ерозионни процеси.</w:t>
      </w:r>
    </w:p>
    <w:p w:rsidR="00707C7C" w:rsidRDefault="00717CEA" w:rsidP="00717CEA">
      <w:pPr>
        <w:autoSpaceDE w:val="0"/>
        <w:autoSpaceDN w:val="0"/>
        <w:adjustRightInd w:val="0"/>
        <w:jc w:val="both"/>
        <w:rPr>
          <w:rFonts w:eastAsia="Calibri"/>
        </w:rPr>
      </w:pPr>
      <w:r w:rsidRPr="00717CEA">
        <w:rPr>
          <w:rFonts w:eastAsia="Calibri"/>
        </w:rPr>
        <w:t>9. Да не се допускат дейности (в това число и лесовъдски), които да увеличават антропогеннатафрагментираност на територията, независисмо дали съществуващата фрагментация е под определения граничен процент. При планирането на пътища и инфраструктура, трябва максималнода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наживите организми – например да се предвиждат коридори за придвижване, връзки и зони наспокойствие на животните и т.н.</w:t>
      </w:r>
    </w:p>
    <w:p w:rsidR="00717CEA" w:rsidRPr="00717CEA" w:rsidRDefault="00717CEA" w:rsidP="00717CEA">
      <w:pPr>
        <w:autoSpaceDE w:val="0"/>
        <w:autoSpaceDN w:val="0"/>
        <w:adjustRightInd w:val="0"/>
        <w:rPr>
          <w:rFonts w:eastAsia="Georgia-Bold"/>
          <w:b/>
          <w:bCs/>
        </w:rPr>
      </w:pPr>
      <w:r w:rsidRPr="00717CEA">
        <w:rPr>
          <w:rFonts w:eastAsia="Georgia-Bold"/>
          <w:b/>
          <w:bCs/>
        </w:rPr>
        <w:t>Препоръки и указания за мониторинг на ВКС 2</w:t>
      </w:r>
    </w:p>
    <w:p w:rsidR="00717CEA" w:rsidRPr="00717CEA" w:rsidRDefault="00717CEA" w:rsidP="00717CEA">
      <w:pPr>
        <w:autoSpaceDE w:val="0"/>
        <w:autoSpaceDN w:val="0"/>
        <w:adjustRightInd w:val="0"/>
        <w:jc w:val="both"/>
        <w:rPr>
          <w:rFonts w:eastAsia="Georgia-Bold"/>
          <w:color w:val="000000"/>
        </w:rPr>
      </w:pPr>
      <w:r w:rsidRPr="00717CEA">
        <w:rPr>
          <w:rFonts w:eastAsia="Georgia-Bold"/>
          <w:color w:val="000000"/>
        </w:rPr>
        <w:t xml:space="preserve">1. При провеждане на мониторинга се следят и количествените показатели на трите критерия –естественост, фрагментираност и размер на територията. Количествените показатели трябва дасъответстват на посочените в таблицата за пълна оценка </w:t>
      </w:r>
      <w:r>
        <w:rPr>
          <w:rFonts w:eastAsia="Georgia-Bold"/>
          <w:color w:val="000000"/>
        </w:rPr>
        <w:t>за всеки от определените горско</w:t>
      </w:r>
      <w:r w:rsidRPr="00717CEA">
        <w:rPr>
          <w:rFonts w:eastAsia="Georgia-Bold"/>
          <w:color w:val="000000"/>
        </w:rPr>
        <w:t>растителни пояси.</w:t>
      </w:r>
    </w:p>
    <w:p w:rsidR="00717CEA" w:rsidRPr="00717CEA" w:rsidRDefault="00717CEA" w:rsidP="00717CEA">
      <w:pPr>
        <w:autoSpaceDE w:val="0"/>
        <w:autoSpaceDN w:val="0"/>
        <w:adjustRightInd w:val="0"/>
        <w:jc w:val="both"/>
        <w:rPr>
          <w:rFonts w:eastAsia="Georgia-Bold"/>
        </w:rPr>
      </w:pPr>
      <w:r w:rsidRPr="00717CEA">
        <w:rPr>
          <w:rFonts w:eastAsia="Georgia-Bold"/>
        </w:rPr>
        <w:lastRenderedPageBreak/>
        <w:t xml:space="preserve">2. Мониторингът се извършва всяка година по документи. Да </w:t>
      </w:r>
      <w:r>
        <w:rPr>
          <w:rFonts w:eastAsia="Georgia-Bold"/>
        </w:rPr>
        <w:t>се използват действащите горско</w:t>
      </w:r>
      <w:r w:rsidRPr="00717CEA">
        <w:rPr>
          <w:rFonts w:eastAsia="Georgia-Bold"/>
        </w:rPr>
        <w:t>стопански планове, планове за управление, териториално устройствени планове, процедури,свързани с промяна на предназначението на земи и гори от горския фонд, и т.н.</w:t>
      </w:r>
    </w:p>
    <w:p w:rsidR="00717CEA" w:rsidRPr="00717CEA" w:rsidRDefault="00717CEA" w:rsidP="00717CEA">
      <w:pPr>
        <w:autoSpaceDE w:val="0"/>
        <w:autoSpaceDN w:val="0"/>
        <w:adjustRightInd w:val="0"/>
        <w:jc w:val="both"/>
        <w:rPr>
          <w:rFonts w:eastAsia="Georgia-Bold"/>
        </w:rPr>
      </w:pPr>
      <w:r w:rsidRPr="00717CEA">
        <w:rPr>
          <w:rFonts w:eastAsia="Georgia-Bold"/>
        </w:rPr>
        <w:t>3. Да се осъществява контрол върху изпълнение на дърводобивните дейности.</w:t>
      </w:r>
    </w:p>
    <w:p w:rsidR="00717CEA" w:rsidRPr="00717CEA" w:rsidRDefault="00717CEA" w:rsidP="00717CEA">
      <w:pPr>
        <w:autoSpaceDE w:val="0"/>
        <w:autoSpaceDN w:val="0"/>
        <w:adjustRightInd w:val="0"/>
        <w:jc w:val="both"/>
        <w:rPr>
          <w:rFonts w:eastAsia="Georgia-Bold"/>
        </w:rPr>
      </w:pPr>
      <w:r w:rsidRPr="00717CEA">
        <w:rPr>
          <w:rFonts w:eastAsia="Georgia-Bold"/>
        </w:rPr>
        <w:t>4. На всеки 5 години да се прави ревизия на теренни обекти, в които са проведени дейности, влияещи директно или индиректно върху някой от критериите. Да се провеждат консултации със заинтересованите групи, обществеността и съответните власти, за да се осигури информираносттана всяка от страните за дейностите на другата страна и работа за смекчаване на потенциалнитебъдещи заплахи, като незаконна сеч, разработване на мини и кариери, неустойчиво земеделиеи др.</w:t>
      </w:r>
    </w:p>
    <w:p w:rsidR="003957D2" w:rsidRDefault="00717CEA" w:rsidP="003957D2">
      <w:pPr>
        <w:autoSpaceDE w:val="0"/>
        <w:autoSpaceDN w:val="0"/>
        <w:adjustRightInd w:val="0"/>
        <w:rPr>
          <w:rFonts w:eastAsia="Georgia-Bold"/>
        </w:rPr>
      </w:pPr>
      <w:r w:rsidRPr="00717CEA">
        <w:rPr>
          <w:rFonts w:eastAsia="Georgia-Bold"/>
        </w:rPr>
        <w:t>5. Да се извършва мониторинг на въздействието на външни заплахи от антропогенен характер,например пожари, както и мониторинг на условията за възникване на екстремни събития,например нападения на вредители и др. и прилагане на превантивни мерки когато е възможно.</w:t>
      </w:r>
    </w:p>
    <w:p w:rsidR="00717CEA" w:rsidRPr="00717CEA" w:rsidRDefault="003957D2" w:rsidP="003957D2">
      <w:pPr>
        <w:autoSpaceDE w:val="0"/>
        <w:autoSpaceDN w:val="0"/>
        <w:adjustRightInd w:val="0"/>
        <w:ind w:firstLine="709"/>
        <w:rPr>
          <w:b/>
        </w:rPr>
      </w:pPr>
      <w:r>
        <w:rPr>
          <w:rFonts w:ascii="Georgia" w:eastAsia="Calibri" w:hAnsi="Georgia" w:cs="Georgia"/>
          <w:sz w:val="20"/>
          <w:szCs w:val="20"/>
        </w:rPr>
        <w:t>Попадащи в тази консервационна стойност са следните отдели:</w:t>
      </w:r>
    </w:p>
    <w:p w:rsidR="00636329" w:rsidRPr="00636329" w:rsidRDefault="00707C7C" w:rsidP="00636329">
      <w:pPr>
        <w:pStyle w:val="a5"/>
        <w:spacing w:line="360" w:lineRule="auto"/>
        <w:ind w:firstLine="708"/>
        <w:jc w:val="both"/>
        <w:rPr>
          <w:i/>
          <w:color w:val="000000"/>
          <w:sz w:val="23"/>
          <w:szCs w:val="23"/>
        </w:rPr>
      </w:pPr>
      <w:r>
        <w:rPr>
          <w:rFonts w:ascii="Georgia" w:eastAsia="Calibri" w:hAnsi="Georgia" w:cs="Georgia"/>
          <w:sz w:val="20"/>
          <w:szCs w:val="20"/>
        </w:rPr>
        <w:t xml:space="preserve">Омуртаг </w:t>
      </w:r>
      <w:r w:rsidR="00636329" w:rsidRPr="00636329">
        <w:rPr>
          <w:b/>
          <w:i/>
          <w:color w:val="000000"/>
          <w:sz w:val="23"/>
          <w:szCs w:val="23"/>
          <w:highlight w:val="yellow"/>
        </w:rPr>
        <w:t>заличени</w:t>
      </w:r>
    </w:p>
    <w:p w:rsidR="00FF575F" w:rsidRDefault="00FF575F" w:rsidP="00C3670C">
      <w:pPr>
        <w:pStyle w:val="1"/>
        <w:pBdr>
          <w:top w:val="single" w:sz="4" w:space="1" w:color="auto"/>
          <w:bottom w:val="single" w:sz="4" w:space="1" w:color="auto"/>
        </w:pBdr>
        <w:jc w:val="both"/>
        <w:rPr>
          <w:rFonts w:ascii="Times New Roman" w:eastAsia="Calibri" w:hAnsi="Times New Roman"/>
          <w:color w:val="auto"/>
          <w:sz w:val="24"/>
          <w:szCs w:val="24"/>
        </w:rPr>
      </w:pPr>
      <w:bookmarkStart w:id="9" w:name="_Toc11046596"/>
      <w:r w:rsidRPr="004C141A">
        <w:rPr>
          <w:rFonts w:ascii="Times New Roman" w:hAnsi="Times New Roman"/>
          <w:color w:val="auto"/>
          <w:sz w:val="24"/>
          <w:szCs w:val="24"/>
        </w:rPr>
        <w:t xml:space="preserve">ВКС 3. </w:t>
      </w:r>
      <w:r w:rsidR="00C3670C" w:rsidRPr="00C3670C">
        <w:rPr>
          <w:rFonts w:ascii="Times New Roman" w:eastAsia="Calibri" w:hAnsi="Times New Roman"/>
          <w:color w:val="auto"/>
          <w:sz w:val="24"/>
          <w:szCs w:val="24"/>
        </w:rPr>
        <w:t>Е</w:t>
      </w:r>
      <w:r w:rsidR="00C3670C">
        <w:rPr>
          <w:rFonts w:ascii="Times New Roman" w:eastAsia="Calibri" w:hAnsi="Times New Roman"/>
          <w:color w:val="auto"/>
          <w:sz w:val="24"/>
          <w:szCs w:val="24"/>
        </w:rPr>
        <w:t>КОСИСТЕМИ И МЕСТООБИТАНИЯ</w:t>
      </w:r>
      <w:bookmarkEnd w:id="9"/>
    </w:p>
    <w:p w:rsidR="00C3670C" w:rsidRPr="00C3670C" w:rsidRDefault="00C3670C" w:rsidP="00C3670C"/>
    <w:p w:rsidR="00FF575F" w:rsidRPr="00DA0C76" w:rsidRDefault="00FF575F" w:rsidP="002D13BB">
      <w:pPr>
        <w:pStyle w:val="a5"/>
        <w:jc w:val="both"/>
        <w:rPr>
          <w:b/>
        </w:rPr>
      </w:pPr>
      <w:r w:rsidRPr="00DA0C76">
        <w:rPr>
          <w:b/>
        </w:rPr>
        <w:t xml:space="preserve">ГВКС представляват всички ЗГГФ, включени в списъка </w:t>
      </w:r>
      <w:r w:rsidRPr="002F3801">
        <w:rPr>
          <w:b/>
        </w:rPr>
        <w:t xml:space="preserve">на </w:t>
      </w:r>
      <w:r w:rsidRPr="002F3801">
        <w:rPr>
          <w:b/>
          <w:i/>
        </w:rPr>
        <w:t>Приложение 4</w:t>
      </w:r>
      <w:r w:rsidRPr="002F3801">
        <w:rPr>
          <w:b/>
        </w:rPr>
        <w:t xml:space="preserve"> към</w:t>
      </w:r>
      <w:r w:rsidRPr="00DA0C76">
        <w:rPr>
          <w:b/>
        </w:rPr>
        <w:t xml:space="preserve"> Националното ръководство. За ВКС се считат и гори, притежаващи характеристики, отличаващи ги като гори във фаза на старост </w:t>
      </w:r>
      <w:r w:rsidRPr="00DA0C76">
        <w:rPr>
          <w:b/>
          <w:lang w:val="ru-RU"/>
        </w:rPr>
        <w:t>(</w:t>
      </w:r>
      <w:r w:rsidRPr="00DA0C76">
        <w:rPr>
          <w:b/>
        </w:rPr>
        <w:t>Oldgrowthforests</w:t>
      </w:r>
      <w:r w:rsidRPr="00DA0C76">
        <w:rPr>
          <w:b/>
          <w:lang w:val="ru-RU"/>
        </w:rPr>
        <w:t xml:space="preserve">), </w:t>
      </w:r>
      <w:r w:rsidRPr="00DA0C76">
        <w:rPr>
          <w:b/>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0" w:name="_Toc45425034"/>
      <w:r w:rsidRPr="00DA0C76">
        <w:rPr>
          <w:b/>
        </w:rPr>
        <w:t>Тези гори включват наличие на:</w:t>
      </w:r>
    </w:p>
    <w:p w:rsidR="00FF575F" w:rsidRPr="00DA0C76" w:rsidRDefault="00FF575F" w:rsidP="002D13BB">
      <w:pPr>
        <w:pStyle w:val="a5"/>
        <w:jc w:val="both"/>
        <w:rPr>
          <w:b/>
        </w:rPr>
      </w:pPr>
    </w:p>
    <w:p w:rsidR="00FF575F" w:rsidRPr="00DA0C76" w:rsidRDefault="00FF575F" w:rsidP="002D13BB">
      <w:pPr>
        <w:jc w:val="both"/>
        <w:rPr>
          <w:b/>
          <w:lang w:val="ru-RU"/>
        </w:rPr>
      </w:pPr>
      <w:r w:rsidRPr="00DA0C76">
        <w:rPr>
          <w:b/>
        </w:rPr>
        <w:t>1. Големи живи дървета с диаметри близки до максималните за съответния дървесен вид</w:t>
      </w:r>
      <w:r w:rsidRPr="00DA0C76">
        <w:rPr>
          <w:b/>
          <w:lang w:val="ru-RU"/>
        </w:rPr>
        <w:t>;</w:t>
      </w:r>
    </w:p>
    <w:p w:rsidR="00FF575F" w:rsidRPr="00DA0C76" w:rsidRDefault="00FF575F" w:rsidP="002D13BB">
      <w:pPr>
        <w:jc w:val="both"/>
        <w:rPr>
          <w:b/>
          <w:lang w:val="ru-RU"/>
        </w:rPr>
      </w:pPr>
      <w:r w:rsidRPr="00DA0C76">
        <w:rPr>
          <w:b/>
          <w:lang w:val="ru-RU"/>
        </w:rPr>
        <w:t>2. Дървета с изсъхнали, деформирани или счупени върхове и клони;</w:t>
      </w:r>
    </w:p>
    <w:p w:rsidR="00FF575F" w:rsidRPr="00DA0C76" w:rsidRDefault="00FF575F" w:rsidP="00FF575F">
      <w:pPr>
        <w:jc w:val="both"/>
        <w:rPr>
          <w:b/>
          <w:lang w:val="ru-RU"/>
        </w:rPr>
      </w:pPr>
      <w:r w:rsidRPr="00DA0C76">
        <w:rPr>
          <w:b/>
          <w:lang w:val="ru-RU"/>
        </w:rPr>
        <w:t xml:space="preserve">3. Дървета с масивни </w:t>
      </w:r>
      <w:proofErr w:type="gramStart"/>
      <w:r w:rsidRPr="00DA0C76">
        <w:rPr>
          <w:b/>
          <w:lang w:val="ru-RU"/>
        </w:rPr>
        <w:t>живи</w:t>
      </w:r>
      <w:proofErr w:type="gramEnd"/>
      <w:r w:rsidRPr="00DA0C76">
        <w:rPr>
          <w:b/>
          <w:lang w:val="ru-RU"/>
        </w:rPr>
        <w:t xml:space="preserve"> клони (често с диаметър по-голям от 25 см);</w:t>
      </w:r>
    </w:p>
    <w:p w:rsidR="00FF575F" w:rsidRPr="00DA0C76" w:rsidRDefault="00FF575F" w:rsidP="00FF575F">
      <w:pPr>
        <w:jc w:val="both"/>
        <w:rPr>
          <w:b/>
          <w:lang w:val="ru-RU"/>
        </w:rPr>
      </w:pPr>
      <w:r w:rsidRPr="00DA0C76">
        <w:rPr>
          <w:b/>
          <w:lang w:val="ru-RU"/>
        </w:rPr>
        <w:t xml:space="preserve">4. Дървета с белези </w:t>
      </w:r>
      <w:proofErr w:type="gramStart"/>
      <w:r w:rsidRPr="00DA0C76">
        <w:rPr>
          <w:b/>
          <w:lang w:val="ru-RU"/>
        </w:rPr>
        <w:t>от</w:t>
      </w:r>
      <w:proofErr w:type="gramEnd"/>
      <w:r w:rsidRPr="00DA0C76">
        <w:rPr>
          <w:b/>
          <w:lang w:val="ru-RU"/>
        </w:rPr>
        <w:t xml:space="preserve"> пожар или дървета с хралупи;</w:t>
      </w:r>
    </w:p>
    <w:p w:rsidR="00FF575F" w:rsidRPr="00DA0C76" w:rsidRDefault="00FF575F" w:rsidP="00FF575F">
      <w:pPr>
        <w:jc w:val="both"/>
        <w:rPr>
          <w:b/>
          <w:lang w:val="ru-RU"/>
        </w:rPr>
      </w:pPr>
      <w:r w:rsidRPr="00DA0C76">
        <w:rPr>
          <w:b/>
          <w:lang w:val="ru-RU"/>
        </w:rPr>
        <w:t xml:space="preserve">5. Големи мъртви дървета, които са все още на </w:t>
      </w:r>
      <w:proofErr w:type="gramStart"/>
      <w:r w:rsidRPr="00DA0C76">
        <w:rPr>
          <w:b/>
          <w:lang w:val="ru-RU"/>
        </w:rPr>
        <w:t>корен</w:t>
      </w:r>
      <w:proofErr w:type="gramEnd"/>
      <w:r w:rsidRPr="00DA0C76">
        <w:rPr>
          <w:b/>
          <w:lang w:val="ru-RU"/>
        </w:rPr>
        <w:t>;</w:t>
      </w:r>
    </w:p>
    <w:p w:rsidR="00FF575F" w:rsidRPr="00DA0C76" w:rsidRDefault="00FF575F" w:rsidP="00FF575F">
      <w:pPr>
        <w:jc w:val="both"/>
        <w:rPr>
          <w:b/>
          <w:lang w:val="ru-RU"/>
        </w:rPr>
      </w:pPr>
      <w:r w:rsidRPr="00DA0C76">
        <w:rPr>
          <w:b/>
          <w:lang w:val="ru-RU"/>
        </w:rPr>
        <w:t>6. Паднали големи мъртви дървета, които са в различни фази на разлагане;</w:t>
      </w:r>
    </w:p>
    <w:p w:rsidR="00FF575F" w:rsidRPr="00DA0C76" w:rsidRDefault="00FF575F" w:rsidP="00FF575F">
      <w:pPr>
        <w:jc w:val="both"/>
        <w:rPr>
          <w:b/>
          <w:lang w:val="ru-RU"/>
        </w:rPr>
      </w:pPr>
      <w:r w:rsidRPr="00DA0C76">
        <w:rPr>
          <w:b/>
          <w:lang w:val="ru-RU"/>
        </w:rPr>
        <w:t>7. Неравномерна пространствена структура.</w:t>
      </w:r>
    </w:p>
    <w:bookmarkEnd w:id="10"/>
    <w:p w:rsidR="00FF575F" w:rsidRDefault="00FF575F" w:rsidP="00FF575F">
      <w:pPr>
        <w:pStyle w:val="a5"/>
      </w:pPr>
    </w:p>
    <w:p w:rsidR="00FF575F" w:rsidRPr="00E7405F" w:rsidRDefault="00FF575F" w:rsidP="00E7405F">
      <w:pPr>
        <w:ind w:firstLine="709"/>
        <w:jc w:val="both"/>
      </w:pPr>
      <w:r w:rsidRPr="00E7405F">
        <w:t>За определяне на горите, отговарящи на критериите на ВКС 3, са използвани данни от ЛУП на Д</w:t>
      </w:r>
      <w:r w:rsidR="00487A5D" w:rsidRPr="00E7405F">
        <w:t>ГС</w:t>
      </w:r>
      <w:r w:rsidRPr="00E7405F">
        <w:t xml:space="preserve"> Омуртаг. Извършено е и теренно обследване на идентифицираните за тази консервационна стойност типове екосистеми. Съгласно списъка към </w:t>
      </w:r>
      <w:r w:rsidRPr="00E7405F">
        <w:rPr>
          <w:i/>
          <w:iCs/>
        </w:rPr>
        <w:t>Приложение 4</w:t>
      </w:r>
      <w:r w:rsidRPr="00E7405F">
        <w:t xml:space="preserve"> на Националното ръководство за определяне на ГВКС, за територията на </w:t>
      </w:r>
      <w:r w:rsidR="00411E8F" w:rsidRPr="00E7405F">
        <w:t>ДГС</w:t>
      </w:r>
      <w:r w:rsidRPr="00E7405F">
        <w:t xml:space="preserve"> Омуртаг са идентифицирани 3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FC6CC5" w:rsidRPr="00121531" w:rsidRDefault="00FC6CC5" w:rsidP="002B375C">
      <w:pPr>
        <w:spacing w:line="360" w:lineRule="auto"/>
        <w:ind w:firstLine="708"/>
        <w:jc w:val="both"/>
      </w:pPr>
    </w:p>
    <w:p w:rsidR="00FF575F" w:rsidRPr="005157E0" w:rsidRDefault="00FF575F" w:rsidP="00FF575F">
      <w:pPr>
        <w:tabs>
          <w:tab w:val="left" w:pos="1055"/>
          <w:tab w:val="left" w:pos="3689"/>
        </w:tabs>
        <w:jc w:val="both"/>
      </w:pPr>
      <w:r w:rsidRPr="005157E0">
        <w:rPr>
          <w:b/>
        </w:rPr>
        <w:t>G1.66</w:t>
      </w:r>
      <w:r w:rsidRPr="005157E0">
        <w:rPr>
          <w:b/>
        </w:rPr>
        <w:tab/>
        <w:t>Medio-European limestone [Fagus] forests</w:t>
      </w:r>
      <w:r w:rsidRPr="005157E0">
        <w:rPr>
          <w:b/>
        </w:rPr>
        <w:tab/>
      </w:r>
    </w:p>
    <w:p w:rsidR="00FF575F" w:rsidRPr="00E7405F" w:rsidRDefault="00FF575F" w:rsidP="00E7405F">
      <w:pPr>
        <w:ind w:firstLine="709"/>
        <w:jc w:val="both"/>
      </w:pPr>
      <w:r w:rsidRPr="00E7405F">
        <w:t>Ксеротермофилни гори, развиващи се върху варовити, често плитки почви от типовете лесивирани файоземи (</w:t>
      </w:r>
      <w:r w:rsidRPr="00E7405F">
        <w:rPr>
          <w:i/>
          <w:iCs/>
        </w:rPr>
        <w:t>Luvic Phaeozems</w:t>
      </w:r>
      <w:r w:rsidRPr="00E7405F">
        <w:t>) и рендзини (</w:t>
      </w:r>
      <w:r w:rsidRPr="00E7405F">
        <w:rPr>
          <w:i/>
          <w:iCs/>
        </w:rPr>
        <w:t>Rendzic Leptosols</w:t>
      </w:r>
      <w:r w:rsidRPr="00E7405F">
        <w:t>). Основен дървесен вид е обикновеният бук (</w:t>
      </w:r>
      <w:r w:rsidRPr="00E7405F">
        <w:rPr>
          <w:i/>
          <w:iCs/>
        </w:rPr>
        <w:t xml:space="preserve">Fagus sylvatica </w:t>
      </w:r>
      <w:r w:rsidRPr="00E7405F">
        <w:t xml:space="preserve">subsp. </w:t>
      </w:r>
      <w:r w:rsidRPr="00E7405F">
        <w:rPr>
          <w:i/>
          <w:iCs/>
        </w:rPr>
        <w:t xml:space="preserve">sylvatica </w:t>
      </w:r>
      <w:r w:rsidRPr="00E7405F">
        <w:t xml:space="preserve">и </w:t>
      </w:r>
      <w:r w:rsidRPr="00E7405F">
        <w:rPr>
          <w:i/>
          <w:iCs/>
        </w:rPr>
        <w:t xml:space="preserve">Fagus sylvatica </w:t>
      </w:r>
      <w:r w:rsidRPr="00E7405F">
        <w:t xml:space="preserve">subsp. </w:t>
      </w:r>
      <w:r w:rsidRPr="00E7405F">
        <w:rPr>
          <w:i/>
          <w:iCs/>
        </w:rPr>
        <w:t>moesiaca</w:t>
      </w:r>
      <w:r w:rsidRPr="00E7405F">
        <w:t xml:space="preserve">). В състава на дървесния етаж участват още </w:t>
      </w:r>
      <w:r w:rsidRPr="00E7405F">
        <w:rPr>
          <w:i/>
          <w:iCs/>
        </w:rPr>
        <w:t>Tilia tomentosa, T</w:t>
      </w:r>
      <w:r w:rsidRPr="00E7405F">
        <w:t xml:space="preserve">. </w:t>
      </w:r>
      <w:r w:rsidRPr="00E7405F">
        <w:rPr>
          <w:i/>
          <w:iCs/>
        </w:rPr>
        <w:t>cordata, Carpinus betulus</w:t>
      </w:r>
      <w:r w:rsidRPr="00E7405F">
        <w:t xml:space="preserve"> и </w:t>
      </w:r>
      <w:r w:rsidRPr="00E7405F">
        <w:rPr>
          <w:i/>
          <w:iCs/>
        </w:rPr>
        <w:t>C</w:t>
      </w:r>
      <w:r w:rsidRPr="00E7405F">
        <w:t xml:space="preserve">. </w:t>
      </w:r>
      <w:r w:rsidRPr="00E7405F">
        <w:rPr>
          <w:i/>
          <w:iCs/>
        </w:rPr>
        <w:t>orientalis</w:t>
      </w:r>
      <w:r w:rsidRPr="00E7405F">
        <w:t xml:space="preserve">. Храстовият етаж е изграден от </w:t>
      </w:r>
      <w:r w:rsidRPr="00E7405F">
        <w:rPr>
          <w:i/>
          <w:iCs/>
        </w:rPr>
        <w:t>Acer campestre</w:t>
      </w:r>
      <w:r w:rsidRPr="00E7405F">
        <w:t xml:space="preserve">, </w:t>
      </w:r>
      <w:r w:rsidRPr="00E7405F">
        <w:rPr>
          <w:i/>
          <w:iCs/>
        </w:rPr>
        <w:t xml:space="preserve">Cornus mas, Fraxinus ornus </w:t>
      </w:r>
      <w:r w:rsidRPr="00E7405F">
        <w:t xml:space="preserve">и </w:t>
      </w:r>
      <w:r w:rsidRPr="00E7405F">
        <w:rPr>
          <w:i/>
          <w:iCs/>
        </w:rPr>
        <w:t>Ligustrum vulgare</w:t>
      </w:r>
      <w:r w:rsidRPr="00E7405F">
        <w:t>. В тревния етаж участват видове, характерни за термофилните дъбови гори (</w:t>
      </w:r>
      <w:r w:rsidRPr="00E7405F">
        <w:rPr>
          <w:i/>
          <w:iCs/>
        </w:rPr>
        <w:t>Brachypodium pinnatum</w:t>
      </w:r>
      <w:r w:rsidRPr="00E7405F">
        <w:t xml:space="preserve">, </w:t>
      </w:r>
      <w:r w:rsidRPr="00E7405F">
        <w:rPr>
          <w:i/>
          <w:iCs/>
        </w:rPr>
        <w:t xml:space="preserve">Lathyrus niger, Mycelis muralis, Physospermum </w:t>
      </w:r>
      <w:r w:rsidRPr="00E7405F">
        <w:rPr>
          <w:i/>
          <w:iCs/>
        </w:rPr>
        <w:lastRenderedPageBreak/>
        <w:t>cornubiense</w:t>
      </w:r>
      <w:r w:rsidRPr="00E7405F">
        <w:t xml:space="preserve">). Характерен белег е и участието на видове от сем. </w:t>
      </w:r>
      <w:r w:rsidRPr="00E7405F">
        <w:rPr>
          <w:i/>
          <w:iCs/>
        </w:rPr>
        <w:t>Orchidaceaе</w:t>
      </w:r>
      <w:r w:rsidRPr="00E7405F">
        <w:t xml:space="preserve"> (</w:t>
      </w:r>
      <w:r w:rsidRPr="00E7405F">
        <w:rPr>
          <w:i/>
          <w:iCs/>
        </w:rPr>
        <w:t>Cephalanthera</w:t>
      </w:r>
      <w:r w:rsidRPr="00E7405F">
        <w:t xml:space="preserve"> spp., </w:t>
      </w:r>
      <w:r w:rsidRPr="00E7405F">
        <w:rPr>
          <w:i/>
          <w:iCs/>
        </w:rPr>
        <w:t>Dactylorhiza cordigera</w:t>
      </w:r>
      <w:r w:rsidRPr="00E7405F">
        <w:t xml:space="preserve">, </w:t>
      </w:r>
      <w:r w:rsidRPr="00E7405F">
        <w:rPr>
          <w:i/>
          <w:iCs/>
        </w:rPr>
        <w:t xml:space="preserve">Epipactis </w:t>
      </w:r>
      <w:r w:rsidRPr="00E7405F">
        <w:t xml:space="preserve">spp., </w:t>
      </w:r>
      <w:r w:rsidRPr="00E7405F">
        <w:rPr>
          <w:i/>
          <w:iCs/>
        </w:rPr>
        <w:t>Neottia nidus-avis</w:t>
      </w:r>
      <w:r w:rsidRPr="00E7405F">
        <w:t xml:space="preserve">, </w:t>
      </w:r>
      <w:r w:rsidRPr="00E7405F">
        <w:rPr>
          <w:i/>
          <w:iCs/>
        </w:rPr>
        <w:t>Orchis pallens</w:t>
      </w:r>
      <w:r w:rsidRPr="00E7405F">
        <w:t xml:space="preserve">). </w:t>
      </w:r>
    </w:p>
    <w:p w:rsidR="00FF575F" w:rsidRPr="00E7405F" w:rsidRDefault="00FF575F" w:rsidP="00E7405F">
      <w:pPr>
        <w:jc w:val="both"/>
      </w:pPr>
      <w:r w:rsidRPr="00E7405F">
        <w:t>Този тип гори са включени в Червена книга на България том. ІІІ Местообитания с категория “почти застрашено местообитание”.</w:t>
      </w:r>
    </w:p>
    <w:p w:rsidR="00636329" w:rsidRPr="00636329" w:rsidRDefault="00FF575F" w:rsidP="00636329">
      <w:pPr>
        <w:pStyle w:val="a5"/>
        <w:spacing w:line="360" w:lineRule="auto"/>
        <w:ind w:firstLine="708"/>
        <w:jc w:val="both"/>
        <w:rPr>
          <w:i/>
          <w:color w:val="000000"/>
          <w:sz w:val="23"/>
          <w:szCs w:val="23"/>
        </w:rPr>
      </w:pPr>
      <w:r w:rsidRPr="00FC1E09">
        <w:t>На територията на Д</w:t>
      </w:r>
      <w:r w:rsidR="00FA45DF" w:rsidRPr="00FC1E09">
        <w:t>ГС</w:t>
      </w:r>
      <w:r w:rsidRPr="00FC1E09">
        <w:t xml:space="preserve"> Омуртаг местообитанието е установено в отдели: </w:t>
      </w:r>
      <w:r w:rsidR="00636329" w:rsidRPr="00636329">
        <w:rPr>
          <w:b/>
          <w:i/>
          <w:color w:val="000000"/>
          <w:sz w:val="23"/>
          <w:szCs w:val="23"/>
          <w:highlight w:val="yellow"/>
        </w:rPr>
        <w:t>заличени</w:t>
      </w:r>
    </w:p>
    <w:p w:rsidR="002235B4" w:rsidRPr="002235B4" w:rsidRDefault="002235B4" w:rsidP="002235B4">
      <w:pPr>
        <w:ind w:firstLine="709"/>
        <w:jc w:val="both"/>
      </w:pPr>
    </w:p>
    <w:p w:rsidR="00FB58F0" w:rsidRPr="002235B4" w:rsidRDefault="00FB58F0" w:rsidP="002235B4">
      <w:pPr>
        <w:pStyle w:val="a3"/>
        <w:ind w:left="0"/>
        <w:jc w:val="both"/>
      </w:pPr>
      <w:r w:rsidRPr="002235B4">
        <w:t>ПРЕПОРЪКИ И УКАЗАНИЯ ЗА СТОПАНИСВАНЕ</w:t>
      </w:r>
    </w:p>
    <w:p w:rsidR="00FB58F0" w:rsidRPr="002235B4" w:rsidRDefault="00FB58F0" w:rsidP="002235B4">
      <w:pPr>
        <w:ind w:firstLine="709"/>
        <w:jc w:val="both"/>
      </w:pPr>
      <w:r w:rsidRPr="002235B4">
        <w:rPr>
          <w:lang w:val="ru-RU"/>
        </w:rPr>
        <w:t xml:space="preserve">За да бъдат запазени се препоръчва в тези гори да не се провеждат стопански дейности. Допускат единствено санитарни сечи с интезивност до 10%. </w:t>
      </w:r>
    </w:p>
    <w:p w:rsidR="00FF575F" w:rsidRPr="002235B4" w:rsidRDefault="00FF575F" w:rsidP="002235B4">
      <w:pPr>
        <w:jc w:val="both"/>
      </w:pPr>
    </w:p>
    <w:p w:rsidR="00FF575F" w:rsidRPr="00FF575F" w:rsidRDefault="00FF575F" w:rsidP="002D13BB">
      <w:pPr>
        <w:tabs>
          <w:tab w:val="left" w:pos="1055"/>
          <w:tab w:val="left" w:pos="3689"/>
        </w:tabs>
        <w:spacing w:line="360" w:lineRule="auto"/>
        <w:jc w:val="both"/>
      </w:pPr>
      <w:r w:rsidRPr="00FF575F">
        <w:rPr>
          <w:b/>
        </w:rPr>
        <w:t>G1.69</w:t>
      </w:r>
      <w:r w:rsidRPr="00FF575F">
        <w:rPr>
          <w:b/>
        </w:rPr>
        <w:tab/>
        <w:t>Moesian [Fagus] forests</w:t>
      </w:r>
      <w:r w:rsidRPr="00FF575F">
        <w:rPr>
          <w:b/>
        </w:rPr>
        <w:tab/>
      </w:r>
    </w:p>
    <w:p w:rsidR="00FF575F" w:rsidRPr="00482EB1" w:rsidRDefault="00FF575F" w:rsidP="00482EB1">
      <w:pPr>
        <w:ind w:firstLine="709"/>
        <w:jc w:val="both"/>
      </w:pPr>
      <w:r w:rsidRPr="00482EB1">
        <w:t>Чисти и смесени широколистни гори с основен едификатор обикновен бук (</w:t>
      </w:r>
      <w:r w:rsidRPr="00482EB1">
        <w:rPr>
          <w:i/>
          <w:iCs/>
        </w:rPr>
        <w:t>Fagus sylvatica</w:t>
      </w:r>
      <w:r w:rsidRPr="00482EB1">
        <w:t xml:space="preserve"> subsp. </w:t>
      </w:r>
      <w:r w:rsidRPr="00482EB1">
        <w:rPr>
          <w:i/>
          <w:iCs/>
        </w:rPr>
        <w:t xml:space="preserve">sylvatica </w:t>
      </w:r>
      <w:r w:rsidRPr="00482EB1">
        <w:t xml:space="preserve">и </w:t>
      </w:r>
      <w:r w:rsidRPr="00482EB1">
        <w:rPr>
          <w:i/>
          <w:iCs/>
        </w:rPr>
        <w:t>Fagus sylvatica</w:t>
      </w:r>
      <w:r w:rsidRPr="00482EB1">
        <w:t xml:space="preserve"> subsp. </w:t>
      </w:r>
      <w:r w:rsidRPr="00482EB1">
        <w:rPr>
          <w:i/>
          <w:iCs/>
        </w:rPr>
        <w:t>moesiaca</w:t>
      </w:r>
      <w:r w:rsidRPr="00482EB1">
        <w:t>). Срещат се предимно в предпланините, ниските планини и долните части на високите планини в диапазона от 100 до 1000 (1300) m надм. вис. при условия на умерено-континентален и преходно-континентален климат. Заемат главно сенчести изложения и участъци в доловете с относително по-висока въздушна и почвена влажност. Почвите са кафяви горски (</w:t>
      </w:r>
      <w:r w:rsidRPr="00482EB1">
        <w:rPr>
          <w:i/>
          <w:iCs/>
        </w:rPr>
        <w:t>Cambisols</w:t>
      </w:r>
      <w:r w:rsidRPr="00482EB1">
        <w:t>) и по-рядко канелени горски (</w:t>
      </w:r>
      <w:r w:rsidRPr="00482EB1">
        <w:rPr>
          <w:i/>
          <w:iCs/>
        </w:rPr>
        <w:t>Chromic Cambisols</w:t>
      </w:r>
      <w:r w:rsidRPr="00482EB1">
        <w:t>) и рендзини (</w:t>
      </w:r>
      <w:r w:rsidRPr="00482EB1">
        <w:rPr>
          <w:i/>
          <w:iCs/>
        </w:rPr>
        <w:t>Rendzic Leptosols</w:t>
      </w:r>
      <w:r w:rsidRPr="00482EB1">
        <w:t>). Мизийските букови гори се отличават с термофилен характер, подчертан чрез присъствието на видове от съседно разположените дъбови, липови, габърови и др. широколистни гори. В горната част от вертикалния си диапазон на разпространение, мизийският бук формира смесени гори с участие най-вече на обикновен габър (</w:t>
      </w:r>
      <w:r w:rsidRPr="00482EB1">
        <w:rPr>
          <w:i/>
          <w:iCs/>
        </w:rPr>
        <w:t>Carpinus betulus</w:t>
      </w:r>
      <w:r w:rsidRPr="00482EB1">
        <w:t>) и обикновен горун (</w:t>
      </w:r>
      <w:r w:rsidRPr="00482EB1">
        <w:rPr>
          <w:i/>
          <w:iCs/>
        </w:rPr>
        <w:t>Quercus dalechampii</w:t>
      </w:r>
      <w:r w:rsidRPr="00482EB1">
        <w:t xml:space="preserve">). В по-ниските участъци съедификатори са предимно дървесни видове сюжен произход и разпространение - </w:t>
      </w:r>
      <w:r w:rsidRPr="00482EB1">
        <w:rPr>
          <w:i/>
          <w:iCs/>
        </w:rPr>
        <w:t>Acer hyrcanum</w:t>
      </w:r>
      <w:r w:rsidRPr="00482EB1">
        <w:t xml:space="preserve">, </w:t>
      </w:r>
      <w:r w:rsidRPr="00482EB1">
        <w:rPr>
          <w:i/>
          <w:iCs/>
        </w:rPr>
        <w:t>Corylus colurna, Ostrya carpinifolia, Quercus cerris, Q</w:t>
      </w:r>
      <w:r w:rsidRPr="00482EB1">
        <w:t xml:space="preserve">. </w:t>
      </w:r>
      <w:r w:rsidRPr="00482EB1">
        <w:rPr>
          <w:i/>
          <w:iCs/>
        </w:rPr>
        <w:t xml:space="preserve">frainetto, Sorbus torminalis </w:t>
      </w:r>
      <w:r w:rsidRPr="00482EB1">
        <w:t xml:space="preserve">и </w:t>
      </w:r>
      <w:r w:rsidRPr="00482EB1">
        <w:rPr>
          <w:i/>
          <w:iCs/>
        </w:rPr>
        <w:t>Tilia tomentosa</w:t>
      </w:r>
      <w:r w:rsidRPr="00482EB1">
        <w:t xml:space="preserve">. Храстов етаж обикновено не е формиран. По-често се срещат единични храсти от </w:t>
      </w:r>
      <w:r w:rsidRPr="00482EB1">
        <w:rPr>
          <w:i/>
          <w:iCs/>
        </w:rPr>
        <w:t>Cornus mas, Crataegus monogyna, Rosa arvensis, Rubus hirtus, Ruscus aculeatus, R</w:t>
      </w:r>
      <w:r w:rsidRPr="00482EB1">
        <w:t xml:space="preserve">. </w:t>
      </w:r>
      <w:r w:rsidRPr="00482EB1">
        <w:rPr>
          <w:i/>
          <w:iCs/>
        </w:rPr>
        <w:t>hypoglossum</w:t>
      </w:r>
      <w:r w:rsidRPr="00482EB1">
        <w:t xml:space="preserve">. Общото покритие на тревния етаж варира в широки граници в зависимост от покритието на дърветата и се характеризира с мозаична структура. Най-често се формират микрогрупировки с преобладаване на следните видове: </w:t>
      </w:r>
      <w:r w:rsidRPr="00482EB1">
        <w:rPr>
          <w:i/>
          <w:iCs/>
        </w:rPr>
        <w:t>Aremonia agrimonoides, Dentaria bulbifera, Euphorbia amygdaloides, Galium odoratum</w:t>
      </w:r>
      <w:r w:rsidRPr="00482EB1">
        <w:t xml:space="preserve">, </w:t>
      </w:r>
      <w:r w:rsidRPr="00482EB1">
        <w:rPr>
          <w:i/>
          <w:iCs/>
        </w:rPr>
        <w:t>Luzula forsteri, Melica uniflora</w:t>
      </w:r>
      <w:r w:rsidRPr="00482EB1">
        <w:t xml:space="preserve"> и </w:t>
      </w:r>
      <w:r w:rsidRPr="00482EB1">
        <w:rPr>
          <w:i/>
          <w:iCs/>
        </w:rPr>
        <w:t>Sanicula europaea</w:t>
      </w:r>
      <w:r w:rsidRPr="00482EB1">
        <w:t xml:space="preserve">. Други видове с висока срещаемост са </w:t>
      </w:r>
      <w:r w:rsidRPr="00482EB1">
        <w:rPr>
          <w:i/>
          <w:iCs/>
        </w:rPr>
        <w:t>Dryopteris filix-mas</w:t>
      </w:r>
      <w:r w:rsidRPr="00482EB1">
        <w:t xml:space="preserve">, </w:t>
      </w:r>
      <w:r w:rsidRPr="00482EB1">
        <w:rPr>
          <w:i/>
          <w:iCs/>
        </w:rPr>
        <w:t>Hedera helix, Lamiastrum galeobdolon, Melissa officinalis, Mycelis muralis, Piptatherum virescens, Polygonatum latifolium, P</w:t>
      </w:r>
      <w:r w:rsidRPr="00482EB1">
        <w:t xml:space="preserve">. </w:t>
      </w:r>
      <w:r w:rsidRPr="00482EB1">
        <w:rPr>
          <w:i/>
          <w:iCs/>
        </w:rPr>
        <w:t>odoratum, Potentilla micrantha, Sanicula europaea, Tamus communis, Viola odorata, V</w:t>
      </w:r>
      <w:r w:rsidRPr="00482EB1">
        <w:t xml:space="preserve">. </w:t>
      </w:r>
      <w:r w:rsidRPr="00482EB1">
        <w:rPr>
          <w:i/>
          <w:iCs/>
        </w:rPr>
        <w:t>reichenbachiana</w:t>
      </w:r>
      <w:r w:rsidRPr="00482EB1">
        <w:t xml:space="preserve"> и </w:t>
      </w:r>
      <w:r w:rsidRPr="00482EB1">
        <w:rPr>
          <w:i/>
          <w:iCs/>
        </w:rPr>
        <w:t>V</w:t>
      </w:r>
      <w:r w:rsidRPr="00482EB1">
        <w:t xml:space="preserve">. </w:t>
      </w:r>
      <w:r w:rsidRPr="00482EB1">
        <w:rPr>
          <w:i/>
          <w:iCs/>
        </w:rPr>
        <w:t>riviniana</w:t>
      </w:r>
      <w:r w:rsidRPr="00482EB1">
        <w:t xml:space="preserve">. Присъствието на </w:t>
      </w:r>
      <w:r w:rsidRPr="00482EB1">
        <w:rPr>
          <w:i/>
          <w:iCs/>
        </w:rPr>
        <w:t>Glechoma hederacea, Arum maculatum, Geum urbanum</w:t>
      </w:r>
      <w:r w:rsidRPr="00482EB1">
        <w:t xml:space="preserve">, </w:t>
      </w:r>
      <w:r w:rsidRPr="00482EB1">
        <w:rPr>
          <w:i/>
          <w:iCs/>
        </w:rPr>
        <w:t xml:space="preserve">Helleborus odorus, Lathyrus niger </w:t>
      </w:r>
      <w:r w:rsidRPr="00482EB1">
        <w:t>и</w:t>
      </w:r>
      <w:r w:rsidRPr="00482EB1">
        <w:rPr>
          <w:i/>
          <w:iCs/>
        </w:rPr>
        <w:t>Physospermum cornubiense</w:t>
      </w:r>
      <w:r w:rsidRPr="00482EB1">
        <w:t xml:space="preserve"> е указателно за термофилния характер на този тип букови гори. Характерен е и пролетният синузий от </w:t>
      </w:r>
      <w:r w:rsidRPr="00482EB1">
        <w:rPr>
          <w:i/>
          <w:iCs/>
        </w:rPr>
        <w:t>Arum maculatum, Geum urbanum</w:t>
      </w:r>
      <w:r w:rsidRPr="00482EB1">
        <w:t xml:space="preserve">, </w:t>
      </w:r>
      <w:r w:rsidRPr="00482EB1">
        <w:rPr>
          <w:i/>
          <w:iCs/>
        </w:rPr>
        <w:t>Glechoma hederacea</w:t>
      </w:r>
      <w:r w:rsidRPr="00482EB1">
        <w:t xml:space="preserve">, </w:t>
      </w:r>
      <w:r w:rsidRPr="00482EB1">
        <w:rPr>
          <w:i/>
          <w:iCs/>
        </w:rPr>
        <w:t>Helleborus odorus, Lathyrus niger, Physospermum cornubiense</w:t>
      </w:r>
      <w:r w:rsidRPr="00482EB1">
        <w:t xml:space="preserve"> и др.</w:t>
      </w:r>
    </w:p>
    <w:p w:rsidR="00FF575F" w:rsidRPr="00482EB1" w:rsidRDefault="00FF575F" w:rsidP="00482EB1">
      <w:pPr>
        <w:ind w:firstLine="709"/>
        <w:jc w:val="both"/>
      </w:pPr>
      <w:r w:rsidRPr="00482EB1">
        <w:t>Този тип гори са включени в Червена книга на България том. ІІІ Местообитания с категория “почти застрашено местообитание”.</w:t>
      </w:r>
    </w:p>
    <w:p w:rsidR="00636329" w:rsidRPr="00636329" w:rsidRDefault="00FF575F" w:rsidP="00636329">
      <w:pPr>
        <w:pStyle w:val="a5"/>
        <w:spacing w:line="360" w:lineRule="auto"/>
        <w:ind w:firstLine="708"/>
        <w:jc w:val="both"/>
        <w:rPr>
          <w:i/>
          <w:color w:val="000000"/>
          <w:sz w:val="23"/>
          <w:szCs w:val="23"/>
        </w:rPr>
      </w:pPr>
      <w:r w:rsidRPr="00482EB1">
        <w:t>На територията на Д</w:t>
      </w:r>
      <w:r w:rsidR="00FA45DF" w:rsidRPr="00482EB1">
        <w:t>ГС</w:t>
      </w:r>
      <w:r w:rsidRPr="00482EB1">
        <w:t xml:space="preserve"> Омуртаг местообитанието е установено в отдели:</w:t>
      </w:r>
      <w:r w:rsidR="00636329" w:rsidRPr="00636329">
        <w:rPr>
          <w:b/>
          <w:i/>
          <w:color w:val="000000"/>
          <w:sz w:val="23"/>
          <w:szCs w:val="23"/>
          <w:highlight w:val="yellow"/>
        </w:rPr>
        <w:t>заличени</w:t>
      </w:r>
    </w:p>
    <w:p w:rsidR="00482EB1" w:rsidRPr="00482EB1" w:rsidRDefault="00482EB1" w:rsidP="00636329">
      <w:pPr>
        <w:ind w:firstLine="709"/>
        <w:jc w:val="both"/>
      </w:pPr>
    </w:p>
    <w:p w:rsidR="00FA45DF" w:rsidRPr="00482EB1" w:rsidRDefault="00FA45DF" w:rsidP="00482EB1">
      <w:pPr>
        <w:pStyle w:val="a3"/>
        <w:ind w:left="0"/>
        <w:jc w:val="both"/>
      </w:pPr>
      <w:r w:rsidRPr="00482EB1">
        <w:t>ПРЕПОРЪКИ И УКАЗАНИЯ ЗА СТОПАНИСВАНЕ</w:t>
      </w:r>
    </w:p>
    <w:p w:rsidR="009E7F93" w:rsidRPr="00482EB1" w:rsidRDefault="00FB58F0" w:rsidP="00482EB1">
      <w:pPr>
        <w:ind w:firstLine="709"/>
        <w:jc w:val="both"/>
      </w:pPr>
      <w:r w:rsidRPr="00482EB1">
        <w:t xml:space="preserve">При извеждане на възобновителни мероприятия е необходимо да се премине от краткосрочно-постепенни към дългосрочно постепенни сечи – неравномерно-постепенна и групово-постепенна. Възобновителният период е между 40 и 60 години, като интезивността на отделните намеси е в рамките на 20-25%. Не се маркират за сеч дървета с хралупи, а също и т.нар „дървета баби“. Оставят се ‚острови на стара гора“ с площ 10%. </w:t>
      </w:r>
      <w:r w:rsidR="00AB755F" w:rsidRPr="00482EB1">
        <w:t xml:space="preserve">Насаждения, в които е приложена краткосрочно-постепенна сеч и склопеността е 0,3-0,4 окончателната фаза не се извежда. </w:t>
      </w:r>
      <w:r w:rsidRPr="00482EB1">
        <w:t xml:space="preserve">При извеждане на отгледните мероприятия се прилага върхов или комбиниран с </w:t>
      </w:r>
      <w:r w:rsidRPr="00482EB1">
        <w:lastRenderedPageBreak/>
        <w:t>върхов уклон метод, при което се толерират и единично срещащи се дървесни видове. Препоръчва се прилагането на концепция за природосъобразно производство на висококачествена дървесина.</w:t>
      </w:r>
    </w:p>
    <w:p w:rsidR="009E7F93" w:rsidRPr="00482EB1" w:rsidRDefault="009E7F93" w:rsidP="00482EB1">
      <w:pPr>
        <w:jc w:val="both"/>
      </w:pPr>
    </w:p>
    <w:p w:rsidR="00FF575F" w:rsidRPr="00FF575F" w:rsidRDefault="00FF575F" w:rsidP="002D13BB">
      <w:pPr>
        <w:snapToGrid w:val="0"/>
        <w:spacing w:line="360" w:lineRule="auto"/>
        <w:ind w:left="15"/>
        <w:jc w:val="both"/>
        <w:rPr>
          <w:rStyle w:val="af"/>
        </w:rPr>
      </w:pPr>
      <w:r w:rsidRPr="00FF575F">
        <w:rPr>
          <w:b/>
          <w:color w:val="000000"/>
        </w:rPr>
        <w:t>G1.737</w:t>
      </w:r>
      <w:r w:rsidRPr="00FF575F">
        <w:rPr>
          <w:b/>
        </w:rPr>
        <w:tab/>
      </w:r>
      <w:r w:rsidRPr="00FF575F">
        <w:rPr>
          <w:rStyle w:val="af"/>
        </w:rPr>
        <w:t>Eastern sub-Mediterranean white oak woods</w:t>
      </w:r>
      <w:r w:rsidRPr="00FF575F">
        <w:rPr>
          <w:rStyle w:val="af"/>
        </w:rPr>
        <w:tab/>
      </w:r>
    </w:p>
    <w:p w:rsidR="00FF575F" w:rsidRPr="001443A8" w:rsidRDefault="00FF575F" w:rsidP="001443A8">
      <w:pPr>
        <w:ind w:firstLine="709"/>
        <w:jc w:val="both"/>
      </w:pPr>
      <w:r w:rsidRPr="001443A8">
        <w:t>Това са разредени, ксеротермни дъбови гори, доминирани от космат дъб (</w:t>
      </w:r>
      <w:r w:rsidRPr="001443A8">
        <w:rPr>
          <w:i/>
          <w:iCs/>
        </w:rPr>
        <w:t>Quercus pubescens</w:t>
      </w:r>
      <w:r w:rsidRPr="001443A8">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1443A8">
        <w:rPr>
          <w:i/>
          <w:iCs/>
        </w:rPr>
        <w:t>Quercus pubescens</w:t>
      </w:r>
      <w:r w:rsidRPr="001443A8">
        <w:t xml:space="preserve">, в етажа на дърветата се срещат още </w:t>
      </w:r>
      <w:r w:rsidRPr="001443A8">
        <w:rPr>
          <w:i/>
          <w:iCs/>
        </w:rPr>
        <w:t>Acer campestre, Fraxinus ornus, Quercus cerris, Q</w:t>
      </w:r>
      <w:r w:rsidRPr="001443A8">
        <w:t xml:space="preserve">. </w:t>
      </w:r>
      <w:r w:rsidRPr="001443A8">
        <w:rPr>
          <w:i/>
          <w:iCs/>
        </w:rPr>
        <w:t>frainetto</w:t>
      </w:r>
      <w:r w:rsidRPr="001443A8">
        <w:t xml:space="preserve">. Често, особено на места с плитка варовикова основа, масово расте и </w:t>
      </w:r>
      <w:r w:rsidRPr="001443A8">
        <w:rPr>
          <w:i/>
          <w:iCs/>
        </w:rPr>
        <w:t>Carpinus orientalis</w:t>
      </w:r>
      <w:r w:rsidRPr="001443A8">
        <w:t xml:space="preserve">, който може да образува и втори дървесен подетаж. В храстовия етаж има множество видове като </w:t>
      </w:r>
      <w:r w:rsidRPr="001443A8">
        <w:rPr>
          <w:i/>
          <w:iCs/>
        </w:rPr>
        <w:t>Cornus mas, Cotinus coggygria, Crataegus monogyna, Ligustrum vulgare, Paliurus spina-christi, Prunus spinosa, Rhamnus cathartica, Rosa gallica, Syringa vulgaris, Ulmus minor</w:t>
      </w:r>
      <w:r w:rsidRPr="001443A8">
        <w:t xml:space="preserve">. В тревния етаж се срещат предимно видове, характерни за ксеротермните дъбови гори. Такива са: </w:t>
      </w:r>
      <w:r w:rsidRPr="001443A8">
        <w:rPr>
          <w:i/>
          <w:iCs/>
        </w:rPr>
        <w:t>Asparagus officinalis, A</w:t>
      </w:r>
      <w:r w:rsidRPr="001443A8">
        <w:t xml:space="preserve">. </w:t>
      </w:r>
      <w:r w:rsidRPr="001443A8">
        <w:rPr>
          <w:i/>
          <w:iCs/>
        </w:rPr>
        <w:t xml:space="preserve">tenuifolius, Brachypodium sylvaticum, Buglossoides purpurocaerulea, Dactylis glomerata, Festuca heterophylla, Helleborus odorus, Lactuca quercina, Lathyrus niger, Orchis simia, Potentilla micrantha, Pulmonaria mollis </w:t>
      </w:r>
      <w:r w:rsidRPr="001443A8">
        <w:rPr>
          <w:iCs/>
        </w:rPr>
        <w:t>и др</w:t>
      </w:r>
      <w:r w:rsidRPr="001443A8">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1443A8">
        <w:rPr>
          <w:i/>
          <w:iCs/>
        </w:rPr>
        <w:t>Dichanthium ischaemum</w:t>
      </w:r>
      <w:r w:rsidRPr="001443A8">
        <w:t xml:space="preserve">, </w:t>
      </w:r>
      <w:r w:rsidRPr="001443A8">
        <w:rPr>
          <w:i/>
          <w:iCs/>
        </w:rPr>
        <w:t xml:space="preserve">Chrysopogon gryllus, Dictamnus albus, Echinops sphaerocephalus, Euphorbia polychroma, Filipendula vulgaris, Geranium sanguineum, Orchis purpurea, Primula veris </w:t>
      </w:r>
      <w:r w:rsidRPr="001443A8">
        <w:rPr>
          <w:iCs/>
        </w:rPr>
        <w:t>и др</w:t>
      </w:r>
      <w:r w:rsidRPr="001443A8">
        <w:t>.</w:t>
      </w:r>
    </w:p>
    <w:p w:rsidR="00FF575F" w:rsidRPr="001443A8" w:rsidRDefault="00FF575F" w:rsidP="001443A8">
      <w:pPr>
        <w:ind w:firstLine="709"/>
        <w:jc w:val="both"/>
      </w:pPr>
      <w:r w:rsidRPr="001443A8">
        <w:t>Този тип гори са включени в Червена книга на България том. ІІІ Местообитания с категория “застрашено местообитание”.</w:t>
      </w:r>
    </w:p>
    <w:p w:rsidR="00AB755F" w:rsidRPr="00636329" w:rsidRDefault="00FF575F" w:rsidP="00636329">
      <w:pPr>
        <w:pStyle w:val="a5"/>
        <w:spacing w:line="360" w:lineRule="auto"/>
        <w:ind w:firstLine="708"/>
        <w:jc w:val="both"/>
        <w:rPr>
          <w:i/>
          <w:color w:val="000000"/>
          <w:sz w:val="23"/>
          <w:szCs w:val="23"/>
        </w:rPr>
      </w:pPr>
      <w:r w:rsidRPr="001443A8">
        <w:t>На територията на Д</w:t>
      </w:r>
      <w:r w:rsidR="00FA45DF" w:rsidRPr="001443A8">
        <w:t>ГС</w:t>
      </w:r>
      <w:r w:rsidRPr="001443A8">
        <w:t xml:space="preserve"> Омуртаг местообитанието е установено в отдел:</w:t>
      </w:r>
      <w:r w:rsidR="00636329">
        <w:rPr>
          <w:b/>
          <w:i/>
          <w:color w:val="000000"/>
          <w:sz w:val="23"/>
          <w:szCs w:val="23"/>
          <w:highlight w:val="yellow"/>
        </w:rPr>
        <w:t>заличен</w:t>
      </w:r>
      <w:r w:rsidR="00636329">
        <w:rPr>
          <w:b/>
          <w:i/>
          <w:color w:val="000000"/>
          <w:sz w:val="23"/>
          <w:szCs w:val="23"/>
        </w:rPr>
        <w:t>.</w:t>
      </w:r>
    </w:p>
    <w:p w:rsidR="00AB755F" w:rsidRPr="001443A8" w:rsidRDefault="00AB755F" w:rsidP="001443A8">
      <w:pPr>
        <w:pStyle w:val="a3"/>
        <w:ind w:left="0"/>
        <w:jc w:val="both"/>
      </w:pPr>
      <w:r w:rsidRPr="001443A8">
        <w:t>ПРЕПОРЪКИ И УКАЗАНИЯ ЗА СТОПАНИСВАНЕ</w:t>
      </w:r>
    </w:p>
    <w:p w:rsidR="00AB755F" w:rsidRPr="001443A8" w:rsidRDefault="00AB755F" w:rsidP="001443A8">
      <w:pPr>
        <w:ind w:firstLine="709"/>
        <w:jc w:val="both"/>
      </w:pPr>
      <w:r w:rsidRPr="001443A8">
        <w:rPr>
          <w:lang w:val="ru-RU"/>
        </w:rPr>
        <w:t xml:space="preserve">Приоритет при стопанисването на </w:t>
      </w:r>
      <w:r w:rsidRPr="001443A8">
        <w:t xml:space="preserve">семенните гори с преобладание на космат дъбтрябва да бъде поддържането и подобряването на устойчивостта и продуктивността им, а на </w:t>
      </w:r>
      <w:r w:rsidRPr="001443A8">
        <w:rPr>
          <w:lang w:val="ru-RU"/>
        </w:rPr>
        <w:t>издънковите горипревръщане</w:t>
      </w:r>
      <w:r w:rsidRPr="001443A8">
        <w:t>то им</w:t>
      </w:r>
      <w:r w:rsidRPr="001443A8">
        <w:rPr>
          <w:lang w:val="ru-RU"/>
        </w:rPr>
        <w:t xml:space="preserve"> в семенни</w:t>
      </w:r>
      <w:proofErr w:type="gramStart"/>
      <w:r w:rsidRPr="001443A8">
        <w:rPr>
          <w:lang w:val="ru-RU"/>
        </w:rPr>
        <w:t>.Т</w:t>
      </w:r>
      <w:proofErr w:type="gramEnd"/>
      <w:r w:rsidRPr="001443A8">
        <w:rPr>
          <w:lang w:val="ru-RU"/>
        </w:rPr>
        <w:t xml:space="preserve">ози тип гори са силно уязвими от антропогенна намеса и </w:t>
      </w:r>
      <w:r w:rsidRPr="001443A8">
        <w:t xml:space="preserve">за всяко отделно насаждения </w:t>
      </w:r>
      <w:r w:rsidRPr="001443A8">
        <w:rPr>
          <w:lang w:val="ru-RU"/>
        </w:rPr>
        <w:t xml:space="preserve">трябва </w:t>
      </w:r>
      <w:r w:rsidRPr="001443A8">
        <w:t xml:space="preserve">се прецени дали да се поставят </w:t>
      </w:r>
      <w:r w:rsidRPr="001443A8">
        <w:rPr>
          <w:lang w:val="ru-RU"/>
        </w:rPr>
        <w:t xml:space="preserve">дървопроизводителни цели. </w:t>
      </w:r>
      <w:r w:rsidRPr="001443A8">
        <w:t>Постигането на тези цели обаче трябва да се осъществи чрез прилагане на адекватни лесовъдски системи.</w:t>
      </w:r>
    </w:p>
    <w:p w:rsidR="00AB755F" w:rsidRPr="001443A8" w:rsidRDefault="00AB755F" w:rsidP="001443A8">
      <w:pPr>
        <w:ind w:firstLine="709"/>
        <w:jc w:val="both"/>
      </w:pPr>
      <w:r w:rsidRPr="001443A8">
        <w:t>За да спре процеса на деградация в тези гори е необходимо незабавно спиране на</w:t>
      </w:r>
      <w:r w:rsidRPr="001443A8">
        <w:rPr>
          <w:lang w:val="ru-RU"/>
        </w:rPr>
        <w:t xml:space="preserve"> голи</w:t>
      </w:r>
      <w:r w:rsidRPr="001443A8">
        <w:t>те</w:t>
      </w:r>
      <w:r w:rsidRPr="001443A8">
        <w:rPr>
          <w:lang w:val="ru-RU"/>
        </w:rPr>
        <w:t xml:space="preserve"> сечи и максимално ограничава</w:t>
      </w:r>
      <w:r w:rsidRPr="001443A8">
        <w:t>не</w:t>
      </w:r>
      <w:r w:rsidRPr="001443A8">
        <w:rPr>
          <w:lang w:val="ru-RU"/>
        </w:rPr>
        <w:t xml:space="preserve"> пашата на домашни животни в тях. Да се даде предимство на естественото възобновяване, а при</w:t>
      </w:r>
      <w:r w:rsidRPr="001443A8">
        <w:t xml:space="preserve">нужда от </w:t>
      </w:r>
      <w:r w:rsidRPr="001443A8">
        <w:rPr>
          <w:lang w:val="ru-RU"/>
        </w:rPr>
        <w:t xml:space="preserve">залесяване да се използват местни видове и произходи. Трябва да се увеличи делът на сечите с дълъг възобновителен период, с оглед формиране </w:t>
      </w:r>
      <w:proofErr w:type="gramStart"/>
      <w:r w:rsidRPr="001443A8">
        <w:rPr>
          <w:lang w:val="ru-RU"/>
        </w:rPr>
        <w:t>на</w:t>
      </w:r>
      <w:proofErr w:type="gramEnd"/>
      <w:r w:rsidRPr="001443A8">
        <w:rPr>
          <w:lang w:val="ru-RU"/>
        </w:rPr>
        <w:t xml:space="preserve"> неравномерна пространствена структура и разнообразен видов състав. </w:t>
      </w:r>
      <w:r w:rsidRPr="001443A8">
        <w:t xml:space="preserve">Да се ограничи прилагането на краткосрочно-постепенни възобновителни сечи. </w:t>
      </w:r>
      <w:r w:rsidRPr="001443A8">
        <w:rPr>
          <w:lang w:val="ru-RU"/>
        </w:rPr>
        <w:t xml:space="preserve">Отгледните мероприятия трябва да се извършват навреме, за да се подобри устойчивостта </w:t>
      </w:r>
      <w:r w:rsidRPr="001443A8">
        <w:t xml:space="preserve">и качествените показатели </w:t>
      </w:r>
      <w:r w:rsidRPr="001443A8">
        <w:rPr>
          <w:lang w:val="ru-RU"/>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AB755F" w:rsidRPr="001443A8" w:rsidRDefault="00AB755F" w:rsidP="001443A8">
      <w:pPr>
        <w:ind w:firstLine="709"/>
        <w:jc w:val="both"/>
        <w:rPr>
          <w:lang w:val="ru-RU"/>
        </w:rPr>
      </w:pPr>
      <w:r w:rsidRPr="001443A8">
        <w:rPr>
          <w:lang w:val="ru-RU"/>
        </w:rPr>
        <w:t xml:space="preserve">Да се осигури запазването на ключови елементи на биоразнообразието – </w:t>
      </w:r>
      <w:r w:rsidRPr="001443A8">
        <w:t xml:space="preserve">мъртва дървесина, </w:t>
      </w:r>
      <w:proofErr w:type="gramStart"/>
      <w:r w:rsidRPr="001443A8">
        <w:rPr>
          <w:lang w:val="ru-RU"/>
        </w:rPr>
        <w:t>острови на</w:t>
      </w:r>
      <w:proofErr w:type="gramEnd"/>
      <w:r w:rsidRPr="001443A8">
        <w:rPr>
          <w:lang w:val="ru-RU"/>
        </w:rPr>
        <w:t xml:space="preserve">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AB755F" w:rsidRPr="001443A8" w:rsidRDefault="00AB755F" w:rsidP="001443A8">
      <w:pPr>
        <w:ind w:firstLine="709"/>
        <w:jc w:val="both"/>
      </w:pPr>
      <w:r w:rsidRPr="001443A8">
        <w:rPr>
          <w:lang w:val="ru-RU"/>
        </w:rPr>
        <w:t>Не се препоръчва намаляването на териториите с цел инфраструктурни и други проекти, увеличаване на земеделските земи и т.н.</w:t>
      </w:r>
    </w:p>
    <w:p w:rsidR="006512AE" w:rsidRDefault="006512AE" w:rsidP="001443A8">
      <w:pPr>
        <w:jc w:val="both"/>
        <w:rPr>
          <w:b/>
        </w:rPr>
      </w:pPr>
    </w:p>
    <w:p w:rsidR="00FA3B2A" w:rsidRPr="00C25867" w:rsidRDefault="00FA3B2A" w:rsidP="00FA3B2A">
      <w:pPr>
        <w:jc w:val="both"/>
        <w:rPr>
          <w:b/>
        </w:rPr>
      </w:pPr>
      <w:r w:rsidRPr="00C25867">
        <w:rPr>
          <w:b/>
        </w:rPr>
        <w:lastRenderedPageBreak/>
        <w:t>Гори във фаза на старост и горски територии оставени без ползвания за развитие на естествените процеси:</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6"/>
        <w:gridCol w:w="3763"/>
        <w:gridCol w:w="3892"/>
      </w:tblGrid>
      <w:tr w:rsidR="00F7203B" w:rsidRPr="00A10A5F" w:rsidTr="00B067E7">
        <w:trPr>
          <w:trHeight w:val="240"/>
        </w:trPr>
        <w:tc>
          <w:tcPr>
            <w:tcW w:w="1706" w:type="dxa"/>
            <w:tcBorders>
              <w:bottom w:val="single" w:sz="4" w:space="0" w:color="auto"/>
            </w:tcBorders>
            <w:shd w:val="clear" w:color="auto" w:fill="auto"/>
            <w:noWrap/>
          </w:tcPr>
          <w:p w:rsidR="00F7203B" w:rsidRPr="00D336E8" w:rsidRDefault="00F7203B" w:rsidP="00B067E7">
            <w:pPr>
              <w:rPr>
                <w:color w:val="000000"/>
                <w:sz w:val="20"/>
                <w:szCs w:val="20"/>
              </w:rPr>
            </w:pPr>
            <w:r>
              <w:rPr>
                <w:color w:val="000000"/>
              </w:rPr>
              <w:t>Тип горски екосистеми</w:t>
            </w:r>
          </w:p>
        </w:tc>
        <w:tc>
          <w:tcPr>
            <w:tcW w:w="3763" w:type="dxa"/>
            <w:shd w:val="clear" w:color="auto" w:fill="auto"/>
          </w:tcPr>
          <w:p w:rsidR="00F7203B" w:rsidRPr="00D336E8" w:rsidRDefault="00F7203B" w:rsidP="00B067E7">
            <w:pPr>
              <w:rPr>
                <w:color w:val="000000"/>
                <w:sz w:val="20"/>
                <w:szCs w:val="20"/>
              </w:rPr>
            </w:pPr>
            <w:r w:rsidRPr="00D336E8">
              <w:rPr>
                <w:color w:val="000000"/>
                <w:sz w:val="20"/>
                <w:szCs w:val="20"/>
              </w:rPr>
              <w:t> </w:t>
            </w:r>
            <w:r w:rsidRPr="00D336E8">
              <w:rPr>
                <w:b/>
                <w:bCs/>
                <w:color w:val="000000"/>
                <w:sz w:val="20"/>
                <w:szCs w:val="20"/>
              </w:rPr>
              <w:t>Подотдели и площи на</w:t>
            </w:r>
            <w:r w:rsidRPr="00D336E8">
              <w:rPr>
                <w:b/>
                <w:bCs/>
                <w:color w:val="000000"/>
                <w:sz w:val="20"/>
                <w:szCs w:val="20"/>
              </w:rPr>
              <w:br/>
              <w:t>представителни образци.</w:t>
            </w:r>
            <w:r w:rsidRPr="00D336E8">
              <w:rPr>
                <w:b/>
                <w:bCs/>
                <w:color w:val="000000"/>
                <w:sz w:val="20"/>
                <w:szCs w:val="20"/>
              </w:rPr>
              <w:br/>
              <w:t>Обща площ на образците (не по-малка от 10%), ха</w:t>
            </w:r>
          </w:p>
        </w:tc>
        <w:tc>
          <w:tcPr>
            <w:tcW w:w="3892" w:type="dxa"/>
          </w:tcPr>
          <w:p w:rsidR="00F7203B" w:rsidRPr="00A10A5F" w:rsidRDefault="00DB4C8E" w:rsidP="00DB4C8E">
            <w:pPr>
              <w:rPr>
                <w:color w:val="000000"/>
                <w:sz w:val="20"/>
                <w:szCs w:val="20"/>
              </w:rPr>
            </w:pPr>
            <w:r w:rsidRPr="00DB4C8E">
              <w:rPr>
                <w:b/>
                <w:color w:val="000000"/>
                <w:sz w:val="20"/>
                <w:szCs w:val="20"/>
              </w:rPr>
              <w:t>В това число</w:t>
            </w:r>
            <w:r>
              <w:rPr>
                <w:color w:val="000000"/>
                <w:sz w:val="20"/>
                <w:szCs w:val="20"/>
              </w:rPr>
              <w:t xml:space="preserve"> п</w:t>
            </w:r>
            <w:r w:rsidR="00F7203B" w:rsidRPr="00A10A5F">
              <w:rPr>
                <w:b/>
                <w:bCs/>
                <w:color w:val="000000"/>
                <w:sz w:val="20"/>
                <w:szCs w:val="20"/>
              </w:rPr>
              <w:t>одотдели и площи на</w:t>
            </w:r>
            <w:r w:rsidR="00F7203B" w:rsidRPr="00A10A5F">
              <w:rPr>
                <w:b/>
                <w:bCs/>
                <w:color w:val="000000"/>
                <w:sz w:val="20"/>
                <w:szCs w:val="20"/>
              </w:rPr>
              <w:br/>
              <w:t>гори във фаза на старост (ГФС).</w:t>
            </w:r>
            <w:r w:rsidR="00F7203B" w:rsidRPr="00A10A5F">
              <w:rPr>
                <w:b/>
                <w:bCs/>
                <w:color w:val="000000"/>
                <w:sz w:val="20"/>
                <w:szCs w:val="20"/>
              </w:rPr>
              <w:br/>
              <w:t>Обща площ на ГФС(не по-малко от 5%), ха</w:t>
            </w:r>
          </w:p>
        </w:tc>
      </w:tr>
      <w:tr w:rsidR="00F7203B" w:rsidRPr="00A10A5F" w:rsidTr="00B067E7">
        <w:trPr>
          <w:trHeight w:val="764"/>
        </w:trPr>
        <w:tc>
          <w:tcPr>
            <w:tcW w:w="1706" w:type="dxa"/>
            <w:tcBorders>
              <w:top w:val="single" w:sz="4" w:space="0" w:color="auto"/>
              <w:left w:val="single" w:sz="4" w:space="0" w:color="auto"/>
              <w:bottom w:val="nil"/>
              <w:right w:val="single" w:sz="4" w:space="0" w:color="auto"/>
            </w:tcBorders>
            <w:shd w:val="clear" w:color="auto" w:fill="auto"/>
          </w:tcPr>
          <w:p w:rsidR="00F7203B" w:rsidRPr="00BF67FE" w:rsidRDefault="00F7203B" w:rsidP="00B067E7">
            <w:pPr>
              <w:rPr>
                <w:color w:val="000000"/>
              </w:rPr>
            </w:pPr>
            <w:r>
              <w:rPr>
                <w:color w:val="000000"/>
              </w:rPr>
              <w:t>1.</w:t>
            </w:r>
            <w:r w:rsidRPr="00BF67FE">
              <w:rPr>
                <w:color w:val="000000"/>
              </w:rPr>
              <w:t>Букови гори</w:t>
            </w:r>
          </w:p>
        </w:tc>
        <w:tc>
          <w:tcPr>
            <w:tcW w:w="3763" w:type="dxa"/>
            <w:tcBorders>
              <w:left w:val="single" w:sz="4" w:space="0" w:color="auto"/>
            </w:tcBorders>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Default="00F7203B" w:rsidP="00B067E7">
            <w:pPr>
              <w:rPr>
                <w:color w:val="000000"/>
              </w:rPr>
            </w:pPr>
            <w:r w:rsidRPr="0090089C">
              <w:rPr>
                <w:b/>
                <w:color w:val="000000"/>
              </w:rPr>
              <w:t xml:space="preserve">Обща площ: 115.5 ха </w:t>
            </w:r>
          </w:p>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90089C">
              <w:rPr>
                <w:b/>
                <w:color w:val="000000"/>
              </w:rPr>
              <w:t>Обща площ</w:t>
            </w:r>
            <w:r>
              <w:rPr>
                <w:b/>
                <w:color w:val="000000"/>
              </w:rPr>
              <w:t>:</w:t>
            </w:r>
            <w:r w:rsidRPr="0090089C">
              <w:rPr>
                <w:b/>
                <w:color w:val="000000"/>
              </w:rPr>
              <w:t xml:space="preserve"> 72.7</w:t>
            </w:r>
            <w:r>
              <w:rPr>
                <w:b/>
                <w:color w:val="000000"/>
              </w:rPr>
              <w:t xml:space="preserve"> 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Default="00F7203B" w:rsidP="00B067E7">
            <w:r w:rsidRPr="00BF67FE">
              <w:rPr>
                <w:b/>
              </w:rPr>
              <w:t>Обща площ на ГФС: 58.0 ха</w:t>
            </w:r>
            <w:r w:rsidRPr="00BF67FE">
              <w:br/>
            </w:r>
          </w:p>
          <w:p w:rsidR="00F7203B" w:rsidRDefault="00F7203B" w:rsidP="00B067E7"/>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sz w:val="20"/>
                <w:szCs w:val="20"/>
              </w:rPr>
            </w:pPr>
            <w:r w:rsidRPr="00BF67FE">
              <w:rPr>
                <w:b/>
                <w:sz w:val="20"/>
                <w:szCs w:val="20"/>
              </w:rPr>
              <w:t>Обща площ на ГФС: 39.8 ха</w:t>
            </w:r>
          </w:p>
        </w:tc>
      </w:tr>
      <w:tr w:rsidR="00F7203B" w:rsidRPr="00A10A5F" w:rsidTr="00B067E7">
        <w:trPr>
          <w:trHeight w:val="845"/>
        </w:trPr>
        <w:tc>
          <w:tcPr>
            <w:tcW w:w="1706" w:type="dxa"/>
            <w:tcBorders>
              <w:top w:val="nil"/>
              <w:left w:val="single" w:sz="4" w:space="0" w:color="auto"/>
              <w:bottom w:val="single" w:sz="4" w:space="0" w:color="auto"/>
              <w:right w:val="single" w:sz="4" w:space="0" w:color="auto"/>
            </w:tcBorders>
            <w:shd w:val="clear" w:color="auto" w:fill="auto"/>
          </w:tcPr>
          <w:p w:rsidR="00F7203B" w:rsidRPr="00D336E8" w:rsidRDefault="00F7203B" w:rsidP="00B067E7">
            <w:pPr>
              <w:rPr>
                <w:color w:val="000000"/>
                <w:sz w:val="20"/>
                <w:szCs w:val="20"/>
              </w:rPr>
            </w:pPr>
          </w:p>
        </w:tc>
        <w:tc>
          <w:tcPr>
            <w:tcW w:w="3763" w:type="dxa"/>
            <w:tcBorders>
              <w:left w:val="single" w:sz="4" w:space="0" w:color="auto"/>
            </w:tcBorders>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D336E8">
              <w:rPr>
                <w:b/>
                <w:color w:val="000000"/>
                <w:sz w:val="20"/>
                <w:szCs w:val="20"/>
              </w:rPr>
              <w:t>Обща площ 64.2ха</w:t>
            </w:r>
          </w:p>
        </w:tc>
        <w:tc>
          <w:tcPr>
            <w:tcW w:w="3892" w:type="dxa"/>
          </w:tcPr>
          <w:p w:rsidR="00F7203B" w:rsidRPr="00BF67FE" w:rsidRDefault="00F7203B" w:rsidP="00B067E7">
            <w:pPr>
              <w:rPr>
                <w:sz w:val="20"/>
                <w:szCs w:val="20"/>
              </w:rPr>
            </w:pPr>
            <w:r w:rsidRPr="00BF67FE">
              <w:rPr>
                <w:sz w:val="20"/>
                <w:szCs w:val="20"/>
              </w:rPr>
              <w:t> </w:t>
            </w:r>
          </w:p>
        </w:tc>
      </w:tr>
      <w:tr w:rsidR="00F7203B" w:rsidRPr="00A10A5F" w:rsidTr="00B067E7">
        <w:trPr>
          <w:trHeight w:val="2580"/>
        </w:trPr>
        <w:tc>
          <w:tcPr>
            <w:tcW w:w="1706" w:type="dxa"/>
            <w:tcBorders>
              <w:top w:val="single" w:sz="4" w:space="0" w:color="auto"/>
            </w:tcBorders>
            <w:shd w:val="clear" w:color="auto" w:fill="auto"/>
          </w:tcPr>
          <w:p w:rsidR="00F7203B" w:rsidRPr="00D336E8" w:rsidRDefault="00F7203B" w:rsidP="00B067E7">
            <w:pPr>
              <w:rPr>
                <w:color w:val="000000"/>
                <w:sz w:val="20"/>
                <w:szCs w:val="20"/>
              </w:rPr>
            </w:pPr>
            <w:r>
              <w:rPr>
                <w:color w:val="000000"/>
              </w:rPr>
              <w:t>2.Дъбови гори с участие на зимен дъб благун, цер</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b/>
                <w:color w:val="000000"/>
                <w:sz w:val="20"/>
                <w:szCs w:val="20"/>
              </w:rPr>
            </w:pPr>
            <w:r w:rsidRPr="00D336E8">
              <w:rPr>
                <w:b/>
                <w:color w:val="000000"/>
                <w:sz w:val="20"/>
                <w:szCs w:val="20"/>
              </w:rPr>
              <w:t xml:space="preserve">Обща площ 529.0ха    </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b/>
                <w:sz w:val="20"/>
                <w:szCs w:val="20"/>
              </w:rPr>
            </w:pPr>
            <w:r w:rsidRPr="00BF67FE">
              <w:rPr>
                <w:b/>
                <w:sz w:val="20"/>
                <w:szCs w:val="20"/>
              </w:rPr>
              <w:t>Обща площ на ГФС: 353.6 ха</w:t>
            </w:r>
          </w:p>
        </w:tc>
      </w:tr>
      <w:tr w:rsidR="00F7203B" w:rsidRPr="00A10A5F" w:rsidTr="00B067E7">
        <w:trPr>
          <w:trHeight w:val="419"/>
        </w:trPr>
        <w:tc>
          <w:tcPr>
            <w:tcW w:w="1706" w:type="dxa"/>
            <w:shd w:val="clear" w:color="auto" w:fill="auto"/>
            <w:noWrap/>
          </w:tcPr>
          <w:p w:rsidR="00F7203B" w:rsidRPr="00D336E8" w:rsidRDefault="00F7203B" w:rsidP="00B067E7">
            <w:pPr>
              <w:rPr>
                <w:color w:val="000000"/>
                <w:sz w:val="20"/>
                <w:szCs w:val="20"/>
              </w:rPr>
            </w:pPr>
            <w:r>
              <w:rPr>
                <w:color w:val="000000"/>
              </w:rPr>
              <w:t>3. Церови гори</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AD172F" w:rsidRDefault="00F7203B" w:rsidP="00B067E7">
            <w:pPr>
              <w:rPr>
                <w:color w:val="000000"/>
                <w:sz w:val="20"/>
                <w:szCs w:val="20"/>
              </w:rPr>
            </w:pPr>
            <w:r w:rsidRPr="00BF67FE">
              <w:rPr>
                <w:b/>
                <w:sz w:val="20"/>
                <w:szCs w:val="20"/>
              </w:rPr>
              <w:t>Обща площ: 33.7 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b/>
                <w:sz w:val="20"/>
                <w:szCs w:val="20"/>
              </w:rPr>
            </w:pPr>
            <w:r w:rsidRPr="00BF67FE">
              <w:rPr>
                <w:b/>
                <w:sz w:val="20"/>
                <w:szCs w:val="20"/>
              </w:rPr>
              <w:t>Обща площ на ГФС: 33.7 ха</w:t>
            </w:r>
          </w:p>
        </w:tc>
      </w:tr>
      <w:tr w:rsidR="00F7203B" w:rsidRPr="00A10A5F" w:rsidTr="00B067E7">
        <w:trPr>
          <w:trHeight w:val="384"/>
        </w:trPr>
        <w:tc>
          <w:tcPr>
            <w:tcW w:w="1706" w:type="dxa"/>
            <w:shd w:val="clear" w:color="auto" w:fill="auto"/>
            <w:noWrap/>
          </w:tcPr>
          <w:p w:rsidR="00F7203B" w:rsidRPr="00D336E8" w:rsidRDefault="00F7203B" w:rsidP="00B067E7">
            <w:pPr>
              <w:rPr>
                <w:color w:val="000000"/>
                <w:sz w:val="20"/>
                <w:szCs w:val="20"/>
              </w:rPr>
            </w:pPr>
            <w:r>
              <w:rPr>
                <w:color w:val="000000"/>
              </w:rPr>
              <w:t>4. Гори от космат дъб</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BF67FE">
              <w:rPr>
                <w:b/>
                <w:sz w:val="20"/>
                <w:szCs w:val="20"/>
              </w:rPr>
              <w:t>Обща площ:</w:t>
            </w:r>
            <w:r w:rsidRPr="00D336E8">
              <w:rPr>
                <w:b/>
                <w:color w:val="000000"/>
                <w:sz w:val="20"/>
                <w:szCs w:val="20"/>
              </w:rPr>
              <w:t>2.5 ха</w:t>
            </w:r>
          </w:p>
        </w:tc>
        <w:tc>
          <w:tcPr>
            <w:tcW w:w="3892" w:type="dxa"/>
          </w:tcPr>
          <w:p w:rsidR="00F7203B" w:rsidRPr="00A10A5F" w:rsidRDefault="00F7203B" w:rsidP="00B067E7">
            <w:pPr>
              <w:rPr>
                <w:color w:val="000000"/>
                <w:sz w:val="20"/>
                <w:szCs w:val="20"/>
              </w:rPr>
            </w:pPr>
          </w:p>
        </w:tc>
      </w:tr>
      <w:tr w:rsidR="00F7203B" w:rsidRPr="00A10A5F" w:rsidTr="00B067E7">
        <w:trPr>
          <w:trHeight w:val="2409"/>
        </w:trPr>
        <w:tc>
          <w:tcPr>
            <w:tcW w:w="1706" w:type="dxa"/>
            <w:shd w:val="clear" w:color="auto" w:fill="auto"/>
          </w:tcPr>
          <w:p w:rsidR="00F7203B" w:rsidRPr="00D336E8" w:rsidRDefault="00F7203B" w:rsidP="00B067E7">
            <w:pPr>
              <w:rPr>
                <w:color w:val="000000"/>
                <w:sz w:val="20"/>
                <w:szCs w:val="20"/>
              </w:rPr>
            </w:pPr>
            <w:r>
              <w:rPr>
                <w:color w:val="000000"/>
              </w:rPr>
              <w:t>5. Габърови гори</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Default="00F7203B" w:rsidP="00B067E7">
            <w:pPr>
              <w:rPr>
                <w:color w:val="000000"/>
              </w:rPr>
            </w:pPr>
          </w:p>
          <w:p w:rsidR="00F7203B" w:rsidRPr="00D336E8" w:rsidRDefault="00F7203B" w:rsidP="00B067E7">
            <w:pPr>
              <w:rPr>
                <w:b/>
                <w:color w:val="000000"/>
                <w:sz w:val="20"/>
                <w:szCs w:val="20"/>
              </w:rPr>
            </w:pPr>
            <w:r w:rsidRPr="00D336E8">
              <w:rPr>
                <w:b/>
                <w:color w:val="000000"/>
                <w:sz w:val="20"/>
                <w:szCs w:val="20"/>
              </w:rPr>
              <w:t>Обща площ: 367.5ха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b/>
                <w:sz w:val="20"/>
                <w:szCs w:val="20"/>
              </w:rPr>
            </w:pPr>
            <w:r w:rsidRPr="00BF67FE">
              <w:rPr>
                <w:b/>
                <w:sz w:val="20"/>
                <w:szCs w:val="20"/>
              </w:rPr>
              <w:t>Обща площ на ГФС: 159.7 ха</w:t>
            </w:r>
          </w:p>
        </w:tc>
      </w:tr>
      <w:tr w:rsidR="00F7203B" w:rsidRPr="00A10A5F" w:rsidTr="00B067E7">
        <w:trPr>
          <w:trHeight w:val="488"/>
        </w:trPr>
        <w:tc>
          <w:tcPr>
            <w:tcW w:w="1706" w:type="dxa"/>
            <w:shd w:val="clear" w:color="auto" w:fill="auto"/>
          </w:tcPr>
          <w:p w:rsidR="00F7203B" w:rsidRPr="00D336E8" w:rsidRDefault="00F7203B" w:rsidP="00B067E7">
            <w:pPr>
              <w:rPr>
                <w:color w:val="000000"/>
                <w:sz w:val="20"/>
                <w:szCs w:val="20"/>
              </w:rPr>
            </w:pPr>
            <w:r>
              <w:rPr>
                <w:color w:val="000000"/>
              </w:rPr>
              <w:t>6. Липови гори</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b/>
                <w:color w:val="000000"/>
                <w:sz w:val="20"/>
                <w:szCs w:val="20"/>
              </w:rPr>
            </w:pPr>
            <w:r w:rsidRPr="00D336E8">
              <w:rPr>
                <w:b/>
                <w:color w:val="000000"/>
                <w:sz w:val="20"/>
                <w:szCs w:val="20"/>
              </w:rPr>
              <w:t>Обща площ 60.2ха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BF67FE" w:rsidRDefault="00F7203B" w:rsidP="00B067E7">
            <w:pPr>
              <w:rPr>
                <w:b/>
                <w:sz w:val="20"/>
                <w:szCs w:val="20"/>
              </w:rPr>
            </w:pPr>
            <w:r w:rsidRPr="00BF67FE">
              <w:rPr>
                <w:b/>
                <w:sz w:val="20"/>
                <w:szCs w:val="20"/>
              </w:rPr>
              <w:t>Обща площ на ГФС:9.4 ха</w:t>
            </w:r>
          </w:p>
        </w:tc>
      </w:tr>
      <w:tr w:rsidR="00F7203B" w:rsidRPr="00A10A5F" w:rsidTr="00B067E7">
        <w:trPr>
          <w:trHeight w:val="552"/>
        </w:trPr>
        <w:tc>
          <w:tcPr>
            <w:tcW w:w="1706" w:type="dxa"/>
            <w:shd w:val="clear" w:color="auto" w:fill="auto"/>
          </w:tcPr>
          <w:p w:rsidR="00F7203B" w:rsidRPr="00D336E8" w:rsidRDefault="00F7203B" w:rsidP="00B067E7">
            <w:pPr>
              <w:rPr>
                <w:color w:val="000000"/>
                <w:sz w:val="20"/>
                <w:szCs w:val="20"/>
              </w:rPr>
            </w:pPr>
            <w:r>
              <w:rPr>
                <w:color w:val="000000"/>
              </w:rPr>
              <w:t>7. Смесени широколистни гори на стръмни склонове</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D336E8">
              <w:rPr>
                <w:b/>
                <w:color w:val="000000"/>
                <w:sz w:val="20"/>
                <w:szCs w:val="20"/>
              </w:rPr>
              <w:t>Обща площ: 7.0 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A10A5F" w:rsidRDefault="00636329" w:rsidP="00B067E7">
            <w:pPr>
              <w:rPr>
                <w:sz w:val="20"/>
                <w:szCs w:val="20"/>
              </w:rPr>
            </w:pPr>
            <w:r>
              <w:rPr>
                <w:b/>
                <w:sz w:val="20"/>
                <w:szCs w:val="20"/>
              </w:rPr>
              <w:t>О</w:t>
            </w:r>
            <w:r w:rsidR="00F7203B" w:rsidRPr="00BF67FE">
              <w:rPr>
                <w:b/>
                <w:sz w:val="20"/>
                <w:szCs w:val="20"/>
              </w:rPr>
              <w:t>бща площ на ГФС: 7.0 ха</w:t>
            </w:r>
          </w:p>
        </w:tc>
      </w:tr>
      <w:tr w:rsidR="00F7203B" w:rsidRPr="00A10A5F" w:rsidTr="00B067E7">
        <w:trPr>
          <w:trHeight w:val="2554"/>
        </w:trPr>
        <w:tc>
          <w:tcPr>
            <w:tcW w:w="1706" w:type="dxa"/>
            <w:shd w:val="clear" w:color="auto" w:fill="auto"/>
          </w:tcPr>
          <w:p w:rsidR="00F7203B" w:rsidRPr="00D336E8" w:rsidRDefault="00F7203B" w:rsidP="00B067E7">
            <w:pPr>
              <w:rPr>
                <w:color w:val="000000"/>
                <w:sz w:val="20"/>
                <w:szCs w:val="20"/>
              </w:rPr>
            </w:pPr>
            <w:r>
              <w:rPr>
                <w:color w:val="000000"/>
              </w:rPr>
              <w:lastRenderedPageBreak/>
              <w:t>8. Гори от келяв габър</w:t>
            </w:r>
          </w:p>
        </w:tc>
        <w:tc>
          <w:tcPr>
            <w:tcW w:w="3763" w:type="dxa"/>
            <w:shd w:val="clear" w:color="auto" w:fill="auto"/>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D336E8" w:rsidRDefault="00F7203B" w:rsidP="00B067E7">
            <w:pPr>
              <w:rPr>
                <w:color w:val="000000"/>
                <w:sz w:val="20"/>
                <w:szCs w:val="20"/>
              </w:rPr>
            </w:pPr>
            <w:r w:rsidRPr="00D336E8">
              <w:rPr>
                <w:b/>
                <w:color w:val="000000"/>
                <w:sz w:val="20"/>
                <w:szCs w:val="20"/>
              </w:rPr>
              <w:t>Обща площ: 568.0 ха</w:t>
            </w:r>
          </w:p>
        </w:tc>
        <w:tc>
          <w:tcPr>
            <w:tcW w:w="3892" w:type="dxa"/>
          </w:tcPr>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F7203B" w:rsidRPr="00A10A5F" w:rsidRDefault="00F7203B" w:rsidP="00B067E7">
            <w:pPr>
              <w:rPr>
                <w:sz w:val="20"/>
                <w:szCs w:val="20"/>
              </w:rPr>
            </w:pPr>
            <w:r w:rsidRPr="00BF67FE">
              <w:rPr>
                <w:b/>
                <w:sz w:val="20"/>
                <w:szCs w:val="20"/>
              </w:rPr>
              <w:t>Обща площ на ГФС: 295.1 ха</w:t>
            </w:r>
          </w:p>
        </w:tc>
      </w:tr>
      <w:tr w:rsidR="006F0109" w:rsidRPr="00A10A5F" w:rsidTr="006F0109">
        <w:trPr>
          <w:trHeight w:val="579"/>
        </w:trPr>
        <w:tc>
          <w:tcPr>
            <w:tcW w:w="1706" w:type="dxa"/>
            <w:shd w:val="clear" w:color="auto" w:fill="auto"/>
          </w:tcPr>
          <w:p w:rsidR="006F0109" w:rsidRPr="00C25867" w:rsidRDefault="006F0109" w:rsidP="00B067E7">
            <w:pPr>
              <w:rPr>
                <w:b/>
                <w:color w:val="000000"/>
              </w:rPr>
            </w:pPr>
            <w:r w:rsidRPr="00C25867">
              <w:rPr>
                <w:b/>
                <w:color w:val="000000"/>
              </w:rPr>
              <w:t>Общо:</w:t>
            </w:r>
          </w:p>
        </w:tc>
        <w:tc>
          <w:tcPr>
            <w:tcW w:w="3763" w:type="dxa"/>
            <w:shd w:val="clear" w:color="auto" w:fill="auto"/>
          </w:tcPr>
          <w:p w:rsidR="006F0109" w:rsidRPr="00C25867" w:rsidRDefault="006F0109" w:rsidP="00B067E7">
            <w:pPr>
              <w:rPr>
                <w:b/>
                <w:color w:val="000000"/>
                <w:sz w:val="20"/>
                <w:szCs w:val="20"/>
              </w:rPr>
            </w:pPr>
            <w:r w:rsidRPr="00C25867">
              <w:rPr>
                <w:b/>
                <w:color w:val="000000"/>
                <w:sz w:val="20"/>
                <w:szCs w:val="20"/>
              </w:rPr>
              <w:t xml:space="preserve">1820.3 ха </w:t>
            </w:r>
            <w:r w:rsidR="00C25867" w:rsidRPr="00C25867">
              <w:rPr>
                <w:b/>
                <w:color w:val="000000"/>
                <w:sz w:val="20"/>
                <w:szCs w:val="20"/>
              </w:rPr>
              <w:t xml:space="preserve">- </w:t>
            </w:r>
            <w:r w:rsidRPr="00C25867">
              <w:rPr>
                <w:b/>
                <w:color w:val="000000"/>
                <w:sz w:val="20"/>
                <w:szCs w:val="20"/>
              </w:rPr>
              <w:t>10% от общата залесена сертифицирана територия 17986 ха</w:t>
            </w:r>
          </w:p>
        </w:tc>
        <w:tc>
          <w:tcPr>
            <w:tcW w:w="3892" w:type="dxa"/>
          </w:tcPr>
          <w:p w:rsidR="006F0109" w:rsidRPr="00C25867" w:rsidRDefault="006F0109" w:rsidP="00C25867">
            <w:pPr>
              <w:jc w:val="both"/>
              <w:rPr>
                <w:b/>
                <w:sz w:val="20"/>
                <w:szCs w:val="20"/>
              </w:rPr>
            </w:pPr>
            <w:r w:rsidRPr="00C25867">
              <w:rPr>
                <w:b/>
                <w:sz w:val="20"/>
                <w:szCs w:val="20"/>
              </w:rPr>
              <w:t xml:space="preserve">956.3 ха </w:t>
            </w:r>
            <w:r w:rsidR="00C25867" w:rsidRPr="00C25867">
              <w:rPr>
                <w:b/>
                <w:sz w:val="20"/>
                <w:szCs w:val="20"/>
              </w:rPr>
              <w:t xml:space="preserve">- </w:t>
            </w:r>
            <w:r w:rsidRPr="00C25867">
              <w:rPr>
                <w:b/>
                <w:sz w:val="20"/>
                <w:szCs w:val="20"/>
              </w:rPr>
              <w:t xml:space="preserve">5% от </w:t>
            </w:r>
            <w:r w:rsidRPr="00C25867">
              <w:rPr>
                <w:b/>
                <w:color w:val="000000"/>
                <w:sz w:val="20"/>
                <w:szCs w:val="20"/>
              </w:rPr>
              <w:t>общата залесена сертифицирана територия 17986 ха</w:t>
            </w:r>
          </w:p>
        </w:tc>
      </w:tr>
    </w:tbl>
    <w:p w:rsidR="006512AE" w:rsidRDefault="006512AE" w:rsidP="00056996">
      <w:pPr>
        <w:jc w:val="both"/>
      </w:pPr>
    </w:p>
    <w:p w:rsidR="00AB755F" w:rsidRPr="00056996" w:rsidRDefault="00AB755F" w:rsidP="00056996">
      <w:pPr>
        <w:pStyle w:val="a3"/>
        <w:ind w:left="0"/>
        <w:jc w:val="both"/>
      </w:pPr>
      <w:r w:rsidRPr="00056996">
        <w:t xml:space="preserve">ПРЕПОРЪКИ И УКАЗАНИЯ ЗА СТОПАНИСВАНЕ </w:t>
      </w:r>
    </w:p>
    <w:p w:rsidR="00AB755F" w:rsidRPr="00056996" w:rsidRDefault="00AB755F" w:rsidP="00056996">
      <w:pPr>
        <w:ind w:firstLine="709"/>
        <w:jc w:val="both"/>
        <w:rPr>
          <w:lang w:val="ru-RU"/>
        </w:rPr>
      </w:pPr>
      <w:proofErr w:type="gramStart"/>
      <w:r w:rsidRPr="00056996">
        <w:rPr>
          <w:lang w:val="ru-RU"/>
        </w:rPr>
        <w:t>За да може да достигнат характеристиките на горите във фаза на старост определените насаждения трябва да се оставят на естествената им динамика.</w:t>
      </w:r>
      <w:proofErr w:type="gramEnd"/>
      <w:r w:rsidRPr="00056996">
        <w:rPr>
          <w:lang w:val="ru-RU"/>
        </w:rPr>
        <w:t xml:space="preserve"> В тях се не се допуска лесовъдска намеса и извличане на дървесина, освен в случаите на големи природни нарушения /ветровали и каламитети </w:t>
      </w:r>
      <w:r w:rsidR="003434B8">
        <w:rPr>
          <w:lang w:val="ru-RU"/>
        </w:rPr>
        <w:t xml:space="preserve">на площи заемащи </w:t>
      </w:r>
      <w:proofErr w:type="gramStart"/>
      <w:r w:rsidR="003434B8">
        <w:rPr>
          <w:lang w:val="ru-RU"/>
        </w:rPr>
        <w:t>над</w:t>
      </w:r>
      <w:proofErr w:type="gramEnd"/>
      <w:r w:rsidR="003434B8">
        <w:rPr>
          <w:lang w:val="ru-RU"/>
        </w:rPr>
        <w:t xml:space="preserve"> 50% от ГФС</w:t>
      </w:r>
      <w:r w:rsidRPr="00056996">
        <w:rPr>
          <w:lang w:val="ru-RU"/>
        </w:rPr>
        <w:t>.</w:t>
      </w:r>
    </w:p>
    <w:p w:rsidR="00AB755F" w:rsidRPr="00056996" w:rsidRDefault="00AB755F" w:rsidP="003434B8">
      <w:pPr>
        <w:jc w:val="both"/>
      </w:pPr>
    </w:p>
    <w:p w:rsidR="003020C7" w:rsidRDefault="00AB755F" w:rsidP="003434B8">
      <w:pPr>
        <w:pStyle w:val="a3"/>
        <w:ind w:left="0"/>
        <w:jc w:val="both"/>
      </w:pPr>
      <w:r w:rsidRPr="003434B8">
        <w:t>ПРЕПОРЪКИ И УКАЗАНИЯ ЗА МОНИТОРИНГ НА ВКС 3</w:t>
      </w:r>
    </w:p>
    <w:p w:rsidR="00AB755F" w:rsidRPr="003020C7" w:rsidRDefault="00B039CC" w:rsidP="003020C7">
      <w:pPr>
        <w:pStyle w:val="a3"/>
        <w:ind w:left="0"/>
        <w:jc w:val="center"/>
        <w:rPr>
          <w:i/>
        </w:rPr>
      </w:pPr>
      <w:r w:rsidRPr="003020C7">
        <w:rPr>
          <w:i/>
        </w:rPr>
        <w:t>(за всички посочени местообитания)</w:t>
      </w:r>
    </w:p>
    <w:p w:rsidR="00AB755F" w:rsidRPr="003434B8" w:rsidRDefault="00AB755F" w:rsidP="003434B8">
      <w:pPr>
        <w:ind w:firstLine="709"/>
        <w:jc w:val="both"/>
        <w:rPr>
          <w:lang w:val="ru-RU"/>
        </w:rPr>
      </w:pPr>
      <w:r w:rsidRPr="003434B8">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AB755F" w:rsidRPr="003434B8" w:rsidRDefault="00AB755F" w:rsidP="003434B8">
      <w:pPr>
        <w:ind w:firstLine="709"/>
        <w:jc w:val="both"/>
      </w:pPr>
      <w:r w:rsidRPr="003434B8">
        <w:t>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w:t>
      </w:r>
      <w:r w:rsidR="005C752E">
        <w:t>ия само през определени месеци:</w:t>
      </w:r>
    </w:p>
    <w:p w:rsidR="00AB755F" w:rsidRPr="003434B8" w:rsidRDefault="00AB755F" w:rsidP="005C752E">
      <w:pPr>
        <w:pStyle w:val="11"/>
        <w:numPr>
          <w:ilvl w:val="0"/>
          <w:numId w:val="38"/>
        </w:numPr>
        <w:jc w:val="both"/>
      </w:pPr>
      <w:r w:rsidRPr="003434B8">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AB755F" w:rsidRPr="003434B8" w:rsidRDefault="00AB755F" w:rsidP="005C752E">
      <w:pPr>
        <w:pStyle w:val="11"/>
        <w:numPr>
          <w:ilvl w:val="0"/>
          <w:numId w:val="38"/>
        </w:numPr>
        <w:jc w:val="both"/>
      </w:pPr>
      <w:r w:rsidRPr="003434B8">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AB755F" w:rsidRPr="003434B8" w:rsidRDefault="00AB755F" w:rsidP="005C752E">
      <w:pPr>
        <w:pStyle w:val="11"/>
        <w:numPr>
          <w:ilvl w:val="0"/>
          <w:numId w:val="38"/>
        </w:numPr>
        <w:jc w:val="both"/>
      </w:pPr>
      <w:r w:rsidRPr="003434B8">
        <w:t>За успешно прилагане на процедурите по мониторинг е необходимо обучение на персонала, участващ в горскостопанските мероприятия, което трябва да</w:t>
      </w:r>
      <w:r w:rsidRPr="005C752E">
        <w:rPr>
          <w:lang w:val="be-BY"/>
        </w:rPr>
        <w:t xml:space="preserve"> запознае</w:t>
      </w:r>
      <w:r w:rsidRPr="003434B8">
        <w:t xml:space="preserve"> всички с ограниченията предизвикани от наличието на ВКС и мерките за неговото опазване.</w:t>
      </w:r>
    </w:p>
    <w:p w:rsidR="00AB755F" w:rsidRDefault="00AB755F" w:rsidP="005C752E">
      <w:pPr>
        <w:pStyle w:val="11"/>
        <w:numPr>
          <w:ilvl w:val="0"/>
          <w:numId w:val="38"/>
        </w:numPr>
        <w:jc w:val="both"/>
      </w:pPr>
      <w:r w:rsidRPr="003434B8">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434B8" w:rsidRDefault="003434B8" w:rsidP="003434B8">
      <w:pPr>
        <w:jc w:val="both"/>
      </w:pPr>
    </w:p>
    <w:p w:rsidR="003434B8" w:rsidRPr="003434B8" w:rsidRDefault="003434B8" w:rsidP="003434B8">
      <w:pPr>
        <w:jc w:val="both"/>
      </w:pPr>
    </w:p>
    <w:p w:rsidR="002D13BB" w:rsidRPr="009B3CAB" w:rsidRDefault="002D13BB" w:rsidP="009B3CAB">
      <w:pPr>
        <w:pBdr>
          <w:top w:val="single" w:sz="4" w:space="1" w:color="auto"/>
          <w:bottom w:val="single" w:sz="4" w:space="1" w:color="auto"/>
        </w:pBdr>
        <w:autoSpaceDE w:val="0"/>
        <w:autoSpaceDN w:val="0"/>
        <w:adjustRightInd w:val="0"/>
        <w:rPr>
          <w:b/>
        </w:rPr>
      </w:pPr>
      <w:r w:rsidRPr="009B3CAB">
        <w:rPr>
          <w:b/>
        </w:rPr>
        <w:t>ВКС 4.</w:t>
      </w:r>
      <w:r w:rsidR="009B3CAB" w:rsidRPr="009B3CAB">
        <w:rPr>
          <w:rFonts w:eastAsia="Calibri"/>
          <w:b/>
        </w:rPr>
        <w:t xml:space="preserve"> Екосистемни услуги от критично значение</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lastRenderedPageBreak/>
        <w:t>Тази ВКС се отнася до важните екологични функции на стопанисваната гора. Определени са следните компоненти:</w:t>
      </w:r>
    </w:p>
    <w:p w:rsidR="002D13BB" w:rsidRPr="00691FFE" w:rsidRDefault="002D13BB" w:rsidP="002D13BB">
      <w:pPr>
        <w:pStyle w:val="a5"/>
        <w:jc w:val="both"/>
        <w:rPr>
          <w:b/>
        </w:rPr>
      </w:pPr>
    </w:p>
    <w:p w:rsidR="002D13BB" w:rsidRPr="00691FFE" w:rsidRDefault="002D13BB" w:rsidP="00846024">
      <w:pPr>
        <w:pStyle w:val="a5"/>
        <w:numPr>
          <w:ilvl w:val="0"/>
          <w:numId w:val="2"/>
        </w:numPr>
        <w:spacing w:after="0"/>
        <w:ind w:left="0" w:firstLine="0"/>
        <w:jc w:val="both"/>
        <w:rPr>
          <w:b/>
        </w:rPr>
      </w:pPr>
      <w:r w:rsidRPr="00691FFE">
        <w:rPr>
          <w:b/>
        </w:rPr>
        <w:t>Гори представляващи единствени източници на питейна вода</w:t>
      </w:r>
    </w:p>
    <w:p w:rsidR="002D13BB" w:rsidRPr="00691FFE" w:rsidRDefault="002D13BB" w:rsidP="00846024">
      <w:pPr>
        <w:pStyle w:val="a5"/>
        <w:numPr>
          <w:ilvl w:val="0"/>
          <w:numId w:val="2"/>
        </w:numPr>
        <w:spacing w:after="0"/>
        <w:ind w:left="0" w:firstLine="0"/>
        <w:jc w:val="both"/>
        <w:rPr>
          <w:b/>
          <w:lang w:val="ru-RU"/>
        </w:rPr>
      </w:pPr>
      <w:r w:rsidRPr="00691FFE">
        <w:rPr>
          <w:b/>
        </w:rPr>
        <w:t>Гори от решаващо значение за водосбора</w:t>
      </w:r>
    </w:p>
    <w:p w:rsidR="002D13BB" w:rsidRPr="00691FFE" w:rsidRDefault="002D13BB" w:rsidP="00846024">
      <w:pPr>
        <w:pStyle w:val="a5"/>
        <w:numPr>
          <w:ilvl w:val="0"/>
          <w:numId w:val="2"/>
        </w:numPr>
        <w:spacing w:after="0"/>
        <w:ind w:left="0" w:firstLine="0"/>
        <w:jc w:val="both"/>
        <w:rPr>
          <w:b/>
        </w:rPr>
      </w:pPr>
      <w:r w:rsidRPr="00691FFE">
        <w:rPr>
          <w:b/>
        </w:rPr>
        <w:t>Гори с решаващо противоерозионно значение</w:t>
      </w:r>
    </w:p>
    <w:p w:rsidR="002D13BB" w:rsidRPr="00691FFE" w:rsidRDefault="002D13BB" w:rsidP="00846024">
      <w:pPr>
        <w:pStyle w:val="a5"/>
        <w:numPr>
          <w:ilvl w:val="0"/>
          <w:numId w:val="2"/>
        </w:numPr>
        <w:spacing w:after="0"/>
        <w:ind w:left="0" w:firstLine="0"/>
        <w:jc w:val="both"/>
        <w:rPr>
          <w:b/>
        </w:rPr>
      </w:pPr>
      <w:r w:rsidRPr="00691FFE">
        <w:rPr>
          <w:b/>
        </w:rPr>
        <w:t>Гори с пожарозащитни функции</w:t>
      </w:r>
    </w:p>
    <w:p w:rsidR="002D13BB" w:rsidRPr="00691FFE" w:rsidRDefault="002D13BB" w:rsidP="00846024">
      <w:pPr>
        <w:pStyle w:val="a5"/>
        <w:numPr>
          <w:ilvl w:val="0"/>
          <w:numId w:val="2"/>
        </w:numPr>
        <w:spacing w:after="0"/>
        <w:ind w:left="0" w:firstLine="0"/>
        <w:jc w:val="both"/>
        <w:rPr>
          <w:b/>
        </w:rPr>
      </w:pPr>
      <w:r w:rsidRPr="00691FFE">
        <w:rPr>
          <w:b/>
        </w:rPr>
        <w:t>Гори с решаващо значение за земеделието и рибарството</w:t>
      </w:r>
    </w:p>
    <w:p w:rsidR="002D13BB" w:rsidRPr="00691FFE" w:rsidRDefault="002D13BB" w:rsidP="002D13BB">
      <w:pPr>
        <w:jc w:val="both"/>
        <w:rPr>
          <w:highlight w:val="yellow"/>
        </w:rPr>
      </w:pPr>
    </w:p>
    <w:p w:rsidR="002D13BB" w:rsidRDefault="002D13BB" w:rsidP="00B039CC">
      <w:pPr>
        <w:ind w:firstLine="709"/>
        <w:jc w:val="both"/>
      </w:pPr>
      <w:r w:rsidRPr="00B039CC">
        <w:t>На територията на Д</w:t>
      </w:r>
      <w:r w:rsidR="00DD55FC" w:rsidRPr="00B039CC">
        <w:t>ГС</w:t>
      </w:r>
      <w:r w:rsidRPr="00B039CC">
        <w:t xml:space="preserve"> Омуртаг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w:t>
      </w:r>
      <w:r w:rsidR="00DD55FC" w:rsidRPr="00B039CC">
        <w:t>ГС</w:t>
      </w:r>
      <w:r w:rsidRPr="00B039CC">
        <w:t xml:space="preserve"> Омуртаг са разписани конкретни мерки за стопанисване и мониторинг.</w:t>
      </w:r>
    </w:p>
    <w:p w:rsidR="00B039CC" w:rsidRPr="00B039CC" w:rsidRDefault="00B039CC" w:rsidP="00B039CC">
      <w:pPr>
        <w:ind w:firstLine="709"/>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1" w:name="_Toc45425037"/>
      <w:bookmarkStart w:id="12" w:name="_Toc77398985"/>
      <w:bookmarkStart w:id="13" w:name="_Toc11046597"/>
      <w:r w:rsidRPr="00691FFE">
        <w:rPr>
          <w:rFonts w:ascii="Times New Roman" w:hAnsi="Times New Roman"/>
          <w:color w:val="auto"/>
          <w:sz w:val="24"/>
          <w:szCs w:val="24"/>
        </w:rPr>
        <w:t>ВКС 4.1 ГОРИ – ЕДИНСТВЕНИ ИЗТОЧНИЦИ НА ПИТЕЙНА ВОДА</w:t>
      </w:r>
      <w:bookmarkEnd w:id="11"/>
      <w:bookmarkEnd w:id="12"/>
      <w:bookmarkEnd w:id="13"/>
    </w:p>
    <w:p w:rsidR="002D13BB" w:rsidRPr="00691FFE" w:rsidRDefault="002D13BB" w:rsidP="002D13BB">
      <w:pPr>
        <w:jc w:val="both"/>
        <w:rPr>
          <w:highlight w:val="red"/>
          <w:lang w:val="be-BY"/>
        </w:rPr>
      </w:pPr>
    </w:p>
    <w:p w:rsidR="002D13BB" w:rsidRPr="00691FFE" w:rsidRDefault="002D13BB" w:rsidP="002D13BB">
      <w:pPr>
        <w:jc w:val="both"/>
        <w:rPr>
          <w:lang w:val="be-BY"/>
        </w:rPr>
      </w:pPr>
      <w:r w:rsidRPr="00691FFE">
        <w:rPr>
          <w:b/>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2D13BB" w:rsidRPr="00691FFE" w:rsidRDefault="002D13BB" w:rsidP="002D13BB">
      <w:pPr>
        <w:jc w:val="both"/>
        <w:rPr>
          <w:highlight w:val="red"/>
          <w:lang w:val="be-BY"/>
        </w:rPr>
      </w:pPr>
    </w:p>
    <w:p w:rsidR="00E2275C" w:rsidRPr="00B4229A" w:rsidRDefault="002D13BB" w:rsidP="00B4229A">
      <w:pPr>
        <w:ind w:firstLine="709"/>
        <w:jc w:val="both"/>
        <w:rPr>
          <w:lang w:val="be-BY"/>
        </w:rPr>
      </w:pPr>
      <w:r w:rsidRPr="00B4229A">
        <w:rPr>
          <w:lang w:val="be-BY"/>
        </w:rPr>
        <w:t>За територията на Д</w:t>
      </w:r>
      <w:r w:rsidR="00DD55FC" w:rsidRPr="00B4229A">
        <w:rPr>
          <w:lang w:val="be-BY"/>
        </w:rPr>
        <w:t>ГС</w:t>
      </w:r>
      <w:r w:rsidRPr="00B4229A">
        <w:rPr>
          <w:lang w:val="be-BY"/>
        </w:rPr>
        <w:t xml:space="preserve"> Омуртаг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B4229A">
        <w:t>а питейно - битов</w:t>
      </w:r>
      <w:r w:rsidRPr="00B4229A">
        <w:rPr>
          <w:lang w:val="be-BY"/>
        </w:rPr>
        <w:t>ину</w:t>
      </w:r>
      <w:r w:rsidR="009B5129" w:rsidRPr="00B4229A">
        <w:rPr>
          <w:lang w:val="be-BY"/>
        </w:rPr>
        <w:t xml:space="preserve">жди: </w:t>
      </w:r>
    </w:p>
    <w:p w:rsidR="009E7F93" w:rsidRPr="00B4229A" w:rsidRDefault="00CE7B39" w:rsidP="00B4229A">
      <w:pPr>
        <w:pStyle w:val="11"/>
        <w:numPr>
          <w:ilvl w:val="0"/>
          <w:numId w:val="39"/>
        </w:numPr>
        <w:jc w:val="both"/>
        <w:rPr>
          <w:lang w:val="be-BY"/>
        </w:rPr>
      </w:pPr>
      <w:r w:rsidRPr="00B4229A">
        <w:rPr>
          <w:lang w:val="be-BY"/>
        </w:rPr>
        <w:t>Санит</w:t>
      </w:r>
      <w:r w:rsidR="00E2275C" w:rsidRPr="00B4229A">
        <w:rPr>
          <w:lang w:val="be-BY"/>
        </w:rPr>
        <w:t>а</w:t>
      </w:r>
      <w:r w:rsidRPr="00B4229A">
        <w:rPr>
          <w:lang w:val="be-BY"/>
        </w:rPr>
        <w:t>рно охронителна зона І и ІІ пояс на ШК1, с. Камбурово на ХВП “Първи май” учредена с заповед на Директора на БДУВДР – СОЗ-46/21.02.2005 година.</w:t>
      </w:r>
    </w:p>
    <w:p w:rsidR="00CE7B39" w:rsidRPr="00B4229A" w:rsidRDefault="00CE7B39" w:rsidP="00B4229A">
      <w:pPr>
        <w:pStyle w:val="11"/>
        <w:numPr>
          <w:ilvl w:val="0"/>
          <w:numId w:val="39"/>
        </w:numPr>
        <w:jc w:val="both"/>
        <w:rPr>
          <w:i/>
          <w:lang w:val="be-BY"/>
        </w:rPr>
      </w:pPr>
      <w:r w:rsidRPr="00B4229A">
        <w:rPr>
          <w:lang w:val="be-BY"/>
        </w:rPr>
        <w:t xml:space="preserve">Съгласно писмо на МОСВ с изх. № 05-08-2561/03.05.2012 година процедурата по определяне на санитарно-охранителна зона (СОЗ) около язовир “Ястребино” е на етап проект и все още няма издадена Запавед по реда на </w:t>
      </w:r>
      <w:r w:rsidRPr="00B4229A">
        <w:rPr>
          <w:i/>
          <w:lang w:val="be-BY"/>
        </w:rPr>
        <w:t>Наредба №3 от 16 октомври 2000 година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F51A76" w:rsidRPr="00B4229A" w:rsidRDefault="00F51A76" w:rsidP="00B4229A">
      <w:pPr>
        <w:jc w:val="both"/>
        <w:rPr>
          <w:i/>
          <w:lang w:val="be-BY"/>
        </w:rPr>
      </w:pPr>
    </w:p>
    <w:p w:rsidR="00AB755F" w:rsidRPr="003020C7" w:rsidRDefault="00AB755F" w:rsidP="003020C7">
      <w:pPr>
        <w:pStyle w:val="a3"/>
        <w:ind w:left="0"/>
        <w:jc w:val="both"/>
      </w:pPr>
      <w:bookmarkStart w:id="14" w:name="_Toc77398989"/>
      <w:r w:rsidRPr="003020C7">
        <w:t>ПРЕПОРЪКИ И УКАЗАНИЯ ЗА СТОПАНИСВАНЕ НА ВКС 4.1</w:t>
      </w:r>
      <w:bookmarkEnd w:id="14"/>
    </w:p>
    <w:p w:rsidR="00AB755F" w:rsidRPr="003020C7" w:rsidRDefault="00AB755F" w:rsidP="003020C7">
      <w:pPr>
        <w:jc w:val="both"/>
      </w:pPr>
      <w:r w:rsidRPr="003020C7">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AB755F" w:rsidRPr="0068714E" w:rsidRDefault="00AB755F" w:rsidP="0068714E">
      <w:pPr>
        <w:pStyle w:val="11"/>
        <w:numPr>
          <w:ilvl w:val="0"/>
          <w:numId w:val="40"/>
        </w:numPr>
        <w:jc w:val="both"/>
      </w:pPr>
      <w:r w:rsidRPr="0068714E">
        <w:t>Да се подпомага създаването и поддържането на смесени насаждения с неравномерна пространствена структура;</w:t>
      </w:r>
    </w:p>
    <w:p w:rsidR="00AB755F" w:rsidRPr="0068714E" w:rsidRDefault="00AB755F" w:rsidP="0068714E">
      <w:pPr>
        <w:pStyle w:val="11"/>
        <w:numPr>
          <w:ilvl w:val="0"/>
          <w:numId w:val="40"/>
        </w:numPr>
        <w:jc w:val="both"/>
      </w:pPr>
      <w:r w:rsidRPr="0068714E">
        <w:t>Да се използват лесовъдски системи, осигуряващи постоянно покритие на горските територии във водосбора с гора;</w:t>
      </w:r>
    </w:p>
    <w:p w:rsidR="00AB755F" w:rsidRPr="0068714E" w:rsidRDefault="00AB755F" w:rsidP="0068714E">
      <w:pPr>
        <w:pStyle w:val="11"/>
        <w:numPr>
          <w:ilvl w:val="0"/>
          <w:numId w:val="40"/>
        </w:numPr>
        <w:jc w:val="both"/>
      </w:pPr>
      <w:r w:rsidRPr="0068714E">
        <w:t>Пълнотата на насажденията във водосбора да не намалява под 0.5, но и да не е по-висока от 0.8, тъй като се увеличава процента на евапотранспирация;</w:t>
      </w:r>
    </w:p>
    <w:p w:rsidR="00AB755F" w:rsidRPr="0068714E" w:rsidRDefault="00AB755F" w:rsidP="0068714E">
      <w:pPr>
        <w:pStyle w:val="11"/>
        <w:numPr>
          <w:ilvl w:val="0"/>
          <w:numId w:val="40"/>
        </w:numPr>
        <w:jc w:val="both"/>
      </w:pPr>
      <w:r w:rsidRPr="0068714E">
        <w:t>Забрана за използване на голи сечи;</w:t>
      </w:r>
    </w:p>
    <w:p w:rsidR="00AB755F" w:rsidRPr="0068714E" w:rsidRDefault="00AB755F" w:rsidP="0068714E">
      <w:pPr>
        <w:pStyle w:val="11"/>
        <w:numPr>
          <w:ilvl w:val="0"/>
          <w:numId w:val="40"/>
        </w:numPr>
        <w:jc w:val="both"/>
      </w:pPr>
      <w:r w:rsidRPr="0068714E">
        <w:lastRenderedPageBreak/>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w:t>
      </w:r>
      <w:r w:rsidRPr="0068714E">
        <w:rPr>
          <w:lang w:val="be-BY"/>
        </w:rPr>
        <w:t xml:space="preserve"> много ниска</w:t>
      </w:r>
      <w:r w:rsidRPr="0068714E">
        <w:t xml:space="preserve"> интензивност или липса на такъв.</w:t>
      </w:r>
    </w:p>
    <w:p w:rsidR="00AB755F" w:rsidRPr="0068714E" w:rsidRDefault="00AB755F" w:rsidP="0068714E">
      <w:pPr>
        <w:jc w:val="both"/>
      </w:pPr>
      <w:r w:rsidRPr="0068714E">
        <w:t xml:space="preserve">2. Трябва да се извършва обучение на персонала, който участва в горскостопанските мероприятия. </w:t>
      </w:r>
      <w:r w:rsidRPr="0068714E">
        <w:rPr>
          <w:lang w:val="be-BY"/>
        </w:rPr>
        <w:t>Обучението трябва да запознае</w:t>
      </w:r>
      <w:r w:rsidRPr="0068714E">
        <w:t xml:space="preserve"> персонала с ограниченията предизвикани от наличието на ВКС и мерките за опазване на тези стойности.</w:t>
      </w:r>
    </w:p>
    <w:p w:rsidR="00AB755F" w:rsidRPr="0068714E" w:rsidRDefault="00AB755F" w:rsidP="0068714E">
      <w:pPr>
        <w:jc w:val="both"/>
      </w:pPr>
      <w:r w:rsidRPr="0068714E">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AB755F" w:rsidRPr="0068714E" w:rsidRDefault="00AB755F" w:rsidP="0068714E">
      <w:pPr>
        <w:jc w:val="both"/>
      </w:pPr>
      <w:r w:rsidRPr="0068714E">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AB755F" w:rsidRPr="0068714E" w:rsidRDefault="00AB755F" w:rsidP="0068714E">
      <w:pPr>
        <w:jc w:val="both"/>
      </w:pPr>
    </w:p>
    <w:p w:rsidR="00AB755F" w:rsidRPr="0068714E" w:rsidRDefault="00AB755F" w:rsidP="0068714E">
      <w:pPr>
        <w:pStyle w:val="a3"/>
        <w:ind w:left="0"/>
        <w:jc w:val="both"/>
      </w:pPr>
      <w:bookmarkStart w:id="15" w:name="_Toc77398990"/>
      <w:r w:rsidRPr="0068714E">
        <w:t>ПРЕПОРЪКИ И УКАЗАНИЯ ЗА МОНИТОРИНГ НА ВКС 4.1</w:t>
      </w:r>
      <w:bookmarkEnd w:id="15"/>
    </w:p>
    <w:p w:rsidR="00AB755F" w:rsidRPr="0068714E" w:rsidRDefault="00AB755F" w:rsidP="0068714E">
      <w:pPr>
        <w:ind w:firstLine="709"/>
        <w:jc w:val="both"/>
      </w:pPr>
      <w:r w:rsidRPr="0068714E">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2D13BB" w:rsidRPr="0068714E" w:rsidRDefault="002D13BB" w:rsidP="0068714E">
      <w:pPr>
        <w:jc w:val="both"/>
      </w:pPr>
    </w:p>
    <w:p w:rsidR="0068714E" w:rsidRPr="0068714E" w:rsidRDefault="0068714E" w:rsidP="0068714E">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6" w:name="_Toc45425040"/>
      <w:bookmarkStart w:id="17" w:name="_Toc77398991"/>
      <w:bookmarkStart w:id="18" w:name="_Toc11046598"/>
      <w:r w:rsidRPr="00691FFE">
        <w:rPr>
          <w:rFonts w:ascii="Times New Roman" w:hAnsi="Times New Roman"/>
          <w:color w:val="auto"/>
          <w:sz w:val="24"/>
          <w:szCs w:val="24"/>
        </w:rPr>
        <w:t xml:space="preserve">ВКС 4.2. </w:t>
      </w:r>
      <w:bookmarkEnd w:id="16"/>
      <w:r w:rsidRPr="00691FFE">
        <w:rPr>
          <w:rFonts w:ascii="Times New Roman" w:hAnsi="Times New Roman"/>
          <w:color w:val="auto"/>
          <w:sz w:val="24"/>
          <w:szCs w:val="24"/>
        </w:rPr>
        <w:t>ГОРИ С РЕШАВАЩО ЗНАЧЕНИЕ ЗА РЕГУЛИРАНЕ НА ВОДНИЯ ОТТОК ВЪВ ВОДОСБОРИТЕ</w:t>
      </w:r>
      <w:bookmarkEnd w:id="17"/>
      <w:bookmarkEnd w:id="18"/>
    </w:p>
    <w:p w:rsidR="002D13BB" w:rsidRPr="00691FFE" w:rsidRDefault="002D13BB" w:rsidP="002D13BB">
      <w:pPr>
        <w:pStyle w:val="a5"/>
        <w:jc w:val="both"/>
        <w:rPr>
          <w:highlight w:val="red"/>
        </w:rPr>
      </w:pPr>
    </w:p>
    <w:p w:rsidR="002D13BB" w:rsidRPr="00691FFE" w:rsidRDefault="002D13BB" w:rsidP="002D13BB">
      <w:pPr>
        <w:pStyle w:val="a5"/>
        <w:jc w:val="both"/>
        <w:rPr>
          <w:b/>
        </w:rPr>
      </w:pPr>
      <w:r w:rsidRPr="00691FFE">
        <w:rPr>
          <w:b/>
        </w:rPr>
        <w:t>В България за ГВКС се приемат всички ЗГГФ, които представляват:</w:t>
      </w:r>
    </w:p>
    <w:p w:rsidR="002D13BB" w:rsidRPr="00691FFE" w:rsidRDefault="002D13BB" w:rsidP="002D13BB">
      <w:pPr>
        <w:pStyle w:val="a5"/>
        <w:jc w:val="both"/>
        <w:rPr>
          <w:b/>
        </w:rPr>
      </w:pPr>
      <w:r w:rsidRPr="00691FFE">
        <w:rPr>
          <w:b/>
        </w:rPr>
        <w:t>1. ЗГГФ попадащи във водосборите на поройни водни течения, чиято лесистост надхвърля 40%;</w:t>
      </w:r>
    </w:p>
    <w:p w:rsidR="002D13BB" w:rsidRPr="00691FFE" w:rsidRDefault="002D13BB" w:rsidP="002D13BB">
      <w:pPr>
        <w:pStyle w:val="a5"/>
        <w:jc w:val="both"/>
        <w:rPr>
          <w:b/>
          <w:i/>
        </w:rPr>
      </w:pPr>
      <w:r w:rsidRPr="00691FFE">
        <w:rPr>
          <w:b/>
        </w:rPr>
        <w:t>2. Съобщества на клек (</w:t>
      </w:r>
      <w:r w:rsidRPr="00691FFE">
        <w:rPr>
          <w:b/>
          <w:i/>
        </w:rPr>
        <w:t>Pinus mugo</w:t>
      </w:r>
      <w:r w:rsidRPr="00691FFE">
        <w:rPr>
          <w:b/>
        </w:rPr>
        <w:t>);</w:t>
      </w:r>
    </w:p>
    <w:p w:rsidR="002D13BB" w:rsidRPr="00691FFE" w:rsidRDefault="002D13BB" w:rsidP="002D13BB">
      <w:pPr>
        <w:pStyle w:val="a5"/>
        <w:jc w:val="both"/>
        <w:rPr>
          <w:b/>
        </w:rPr>
      </w:pPr>
      <w:r w:rsidRPr="00691FFE">
        <w:rPr>
          <w:b/>
        </w:rPr>
        <w:t>3. ЗГГФ представляващи горна граница на гората (ГГГ), определени по реда на ЗГ или попадащи в 200 метрова ивица под ГГГ;</w:t>
      </w:r>
    </w:p>
    <w:p w:rsidR="002D13BB" w:rsidRPr="00691FFE" w:rsidRDefault="002D13BB" w:rsidP="002D13BB">
      <w:pPr>
        <w:pStyle w:val="a5"/>
        <w:jc w:val="both"/>
        <w:rPr>
          <w:b/>
        </w:rPr>
      </w:pPr>
      <w:r w:rsidRPr="00691FFE">
        <w:rPr>
          <w:b/>
        </w:rPr>
        <w:t xml:space="preserve">4. Крайречни естествени гори от </w:t>
      </w:r>
      <w:r w:rsidRPr="00691FFE">
        <w:rPr>
          <w:b/>
          <w:i/>
        </w:rPr>
        <w:t xml:space="preserve">Q. pedunculiflora, Q. robur, Fr. оxycarpa, Ulmus minor, U. laevis, Salix alba, Alnus glutinosa, Popolus alba, P. nigra, Platanus orientalis, </w:t>
      </w:r>
      <w:r w:rsidRPr="00691FFE">
        <w:rPr>
          <w:b/>
        </w:rPr>
        <w:t>попадащи в заливаемата тераса на речното течение;</w:t>
      </w:r>
    </w:p>
    <w:p w:rsidR="002D13BB" w:rsidRPr="00691FFE" w:rsidRDefault="002D13BB" w:rsidP="002D13BB">
      <w:pPr>
        <w:pStyle w:val="a5"/>
        <w:jc w:val="both"/>
        <w:rPr>
          <w:b/>
        </w:rPr>
      </w:pPr>
      <w:r w:rsidRPr="00691FFE">
        <w:rPr>
          <w:b/>
        </w:rPr>
        <w:t>5. Горите между дигата и десния бряг на р. Дунав, горите на островите и 200 метровата ивица от високия бряг на реката;</w:t>
      </w:r>
    </w:p>
    <w:p w:rsidR="002D13BB" w:rsidRPr="00691FFE" w:rsidRDefault="002D13BB" w:rsidP="002D13BB">
      <w:pPr>
        <w:pStyle w:val="a5"/>
        <w:jc w:val="both"/>
        <w:rPr>
          <w:b/>
        </w:rPr>
      </w:pPr>
      <w:r w:rsidRPr="00691FFE">
        <w:rPr>
          <w:b/>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pStyle w:val="a5"/>
        <w:jc w:val="both"/>
        <w:rPr>
          <w:b/>
        </w:rPr>
      </w:pPr>
      <w:bookmarkStart w:id="19" w:name="OLE_LINK1"/>
      <w:bookmarkStart w:id="20" w:name="OLE_LINK2"/>
      <w:r w:rsidRPr="00691FFE">
        <w:rPr>
          <w:b/>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19"/>
    <w:bookmarkEnd w:id="20"/>
    <w:p w:rsidR="002D13BB" w:rsidRPr="00691FFE" w:rsidRDefault="002D13BB" w:rsidP="002D13BB">
      <w:pPr>
        <w:pStyle w:val="a5"/>
        <w:jc w:val="both"/>
        <w:rPr>
          <w:b/>
        </w:rPr>
      </w:pPr>
    </w:p>
    <w:p w:rsidR="002D13BB" w:rsidRPr="00BD2FC4" w:rsidRDefault="002D13BB" w:rsidP="00BD2FC4">
      <w:pPr>
        <w:ind w:firstLine="709"/>
        <w:jc w:val="both"/>
        <w:rPr>
          <w:lang w:eastAsia="ar-SA"/>
        </w:rPr>
      </w:pPr>
      <w:r w:rsidRPr="00BD2FC4">
        <w:rPr>
          <w:lang w:eastAsia="ar-SA"/>
        </w:rPr>
        <w:t>За територията на Д</w:t>
      </w:r>
      <w:r w:rsidR="002C206A" w:rsidRPr="00BD2FC4">
        <w:rPr>
          <w:lang w:eastAsia="ar-SA"/>
        </w:rPr>
        <w:t>ГС</w:t>
      </w:r>
      <w:r w:rsidRPr="00BD2FC4">
        <w:rPr>
          <w:lang w:eastAsia="ar-SA"/>
        </w:rPr>
        <w:t xml:space="preserve"> Омуртаг са определени ГВКС, покриващи изискванията на т.6и 7 от определението, съгласно Националното ръководство за определяне на ГВКС.</w:t>
      </w:r>
    </w:p>
    <w:p w:rsidR="00636329" w:rsidRPr="00636329" w:rsidRDefault="002D13BB" w:rsidP="00636329">
      <w:pPr>
        <w:pStyle w:val="a5"/>
        <w:spacing w:line="360" w:lineRule="auto"/>
        <w:ind w:firstLine="708"/>
        <w:jc w:val="both"/>
        <w:rPr>
          <w:i/>
          <w:color w:val="000000"/>
          <w:sz w:val="23"/>
          <w:szCs w:val="23"/>
        </w:rPr>
      </w:pPr>
      <w:r w:rsidRPr="00BD2FC4">
        <w:rPr>
          <w:lang w:eastAsia="ar-SA"/>
        </w:rPr>
        <w:t>О</w:t>
      </w:r>
      <w:r w:rsidRPr="00BD2FC4">
        <w:rPr>
          <w:lang w:val="be-BY"/>
        </w:rPr>
        <w:t xml:space="preserve">тдели и подотдели, </w:t>
      </w:r>
      <w:r w:rsidRPr="00BD2FC4">
        <w:t>представляващи ВКС 4.2.6 на територията на Д</w:t>
      </w:r>
      <w:r w:rsidR="002C206A" w:rsidRPr="00BD2FC4">
        <w:t>ГС</w:t>
      </w:r>
      <w:r w:rsidRPr="00BD2FC4">
        <w:t xml:space="preserve"> Омуртаг:</w:t>
      </w:r>
      <w:r w:rsidR="00636329" w:rsidRPr="00636329">
        <w:rPr>
          <w:b/>
          <w:i/>
          <w:color w:val="000000"/>
          <w:sz w:val="23"/>
          <w:szCs w:val="23"/>
          <w:highlight w:val="yellow"/>
        </w:rPr>
        <w:t>заличени</w:t>
      </w:r>
    </w:p>
    <w:p w:rsidR="00636329" w:rsidRPr="00636329" w:rsidRDefault="002D13BB" w:rsidP="00636329">
      <w:pPr>
        <w:pStyle w:val="a5"/>
        <w:spacing w:line="360" w:lineRule="auto"/>
        <w:ind w:firstLine="708"/>
        <w:jc w:val="both"/>
        <w:rPr>
          <w:i/>
          <w:color w:val="000000"/>
          <w:sz w:val="23"/>
          <w:szCs w:val="23"/>
        </w:rPr>
      </w:pPr>
      <w:r w:rsidRPr="00BD2FC4">
        <w:rPr>
          <w:lang w:eastAsia="ar-SA"/>
        </w:rPr>
        <w:t>О</w:t>
      </w:r>
      <w:r w:rsidRPr="00BD2FC4">
        <w:rPr>
          <w:lang w:val="be-BY"/>
        </w:rPr>
        <w:t xml:space="preserve">тдели и подотдели, </w:t>
      </w:r>
      <w:r w:rsidRPr="00BD2FC4">
        <w:t>представляващи ВКС 4.2.7 на територията на Д</w:t>
      </w:r>
      <w:r w:rsidR="002C206A" w:rsidRPr="00BD2FC4">
        <w:t>ГС</w:t>
      </w:r>
      <w:r w:rsidRPr="00BD2FC4">
        <w:t xml:space="preserve"> Омуртаг:</w:t>
      </w:r>
      <w:r w:rsidR="00636329" w:rsidRPr="00636329">
        <w:rPr>
          <w:b/>
          <w:i/>
          <w:color w:val="000000"/>
          <w:sz w:val="23"/>
          <w:szCs w:val="23"/>
          <w:highlight w:val="yellow"/>
        </w:rPr>
        <w:t>заличени</w:t>
      </w:r>
    </w:p>
    <w:p w:rsidR="00E351D5" w:rsidRPr="00BD2FC4" w:rsidRDefault="00E351D5" w:rsidP="00BD2FC4">
      <w:pPr>
        <w:jc w:val="both"/>
      </w:pPr>
    </w:p>
    <w:p w:rsidR="00BA4889" w:rsidRPr="00BD2FC4" w:rsidRDefault="00BA4889" w:rsidP="00BD2FC4">
      <w:pPr>
        <w:pStyle w:val="a3"/>
        <w:ind w:left="0"/>
        <w:jc w:val="both"/>
      </w:pPr>
      <w:bookmarkStart w:id="21" w:name="_Toc77398995"/>
      <w:r w:rsidRPr="00BD2FC4">
        <w:t>ПРЕПОРЪКИ И УКАЗАНИЯ ЗА СТОПАНИСВАНЕ НА ВКС 4.2</w:t>
      </w:r>
      <w:bookmarkEnd w:id="21"/>
    </w:p>
    <w:p w:rsidR="00BA4889" w:rsidRPr="00BD2FC4" w:rsidRDefault="00BA4889" w:rsidP="00BD2FC4">
      <w:pPr>
        <w:jc w:val="both"/>
      </w:pPr>
      <w:r w:rsidRPr="00BD2FC4">
        <w:t>1. Провеждането на стопанска дейност трябва да се извършва съобразно Правилника за определяне, устройство и стопанисване на горите и териториите със специално предназначение. Планирането и стопанските дейности в ГВКС се съобразяват с поддържане и подобряване на ВКС 4.2.</w:t>
      </w:r>
    </w:p>
    <w:p w:rsidR="00BA4889" w:rsidRPr="00BD2FC4" w:rsidRDefault="00BA4889" w:rsidP="00BD2FC4">
      <w:pPr>
        <w:jc w:val="both"/>
        <w:rPr>
          <w:lang w:val="ru-RU"/>
        </w:rPr>
      </w:pPr>
      <w:r w:rsidRPr="00BD2FC4">
        <w:t xml:space="preserve">3. За насажденията с ВКС 4.2.4 са в сила всички мерки, които са посочени за съответните насаждения, посочени във </w:t>
      </w:r>
      <w:r w:rsidRPr="00BD2FC4">
        <w:rPr>
          <w:lang w:val="ru-RU"/>
        </w:rPr>
        <w:t>ВКС 3 за типа Крайречни заливни гори, доминирани от бяла върба.</w:t>
      </w:r>
    </w:p>
    <w:p w:rsidR="00BA4889" w:rsidRPr="00BD2FC4" w:rsidRDefault="00BA4889" w:rsidP="00BD2FC4">
      <w:pPr>
        <w:jc w:val="both"/>
      </w:pPr>
      <w:r w:rsidRPr="00BD2FC4">
        <w:t>4. В насажденията, формиращи защитната ивица около река Дунав и 100 метровата ивица около р. Русенски лом и притоците й могат да се посочат следните общи препоръки за лесовъдска намеса:</w:t>
      </w:r>
    </w:p>
    <w:p w:rsidR="00BA4889" w:rsidRPr="00BD2FC4" w:rsidRDefault="00BA4889" w:rsidP="00BD2FC4">
      <w:pPr>
        <w:pStyle w:val="11"/>
        <w:numPr>
          <w:ilvl w:val="0"/>
          <w:numId w:val="41"/>
        </w:numPr>
        <w:jc w:val="both"/>
      </w:pPr>
      <w:r w:rsidRPr="00BD2FC4">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A4889" w:rsidRPr="00BD2FC4" w:rsidRDefault="00BA4889" w:rsidP="00BD2FC4">
      <w:pPr>
        <w:pStyle w:val="11"/>
        <w:numPr>
          <w:ilvl w:val="0"/>
          <w:numId w:val="41"/>
        </w:numPr>
        <w:jc w:val="both"/>
      </w:pPr>
      <w:r w:rsidRPr="00BD2FC4">
        <w:t>При нужда се провеждат залесителни мероприятия с подходящи местни видове за увеличаване лесистостта на водосбора;</w:t>
      </w:r>
    </w:p>
    <w:p w:rsidR="00BA4889" w:rsidRPr="00BD2FC4" w:rsidRDefault="00BA4889" w:rsidP="00BD2FC4">
      <w:pPr>
        <w:pStyle w:val="11"/>
        <w:numPr>
          <w:ilvl w:val="0"/>
          <w:numId w:val="41"/>
        </w:numPr>
        <w:jc w:val="both"/>
      </w:pPr>
      <w:r w:rsidRPr="00BD2FC4">
        <w:t>В насаждения с влошени структурни параметри и устойчивост да се планират и прилагат възстановителни мероприятия;</w:t>
      </w:r>
    </w:p>
    <w:p w:rsidR="00BA4889" w:rsidRPr="00BD2FC4" w:rsidRDefault="00BA4889" w:rsidP="00BD2FC4">
      <w:pPr>
        <w:pStyle w:val="11"/>
        <w:numPr>
          <w:ilvl w:val="0"/>
          <w:numId w:val="41"/>
        </w:numPr>
        <w:jc w:val="both"/>
      </w:pPr>
      <w:r w:rsidRPr="00BD2FC4">
        <w:t>Подпомага се създаването и поддържането на смесени насаждения с неравномерна пространствена структура;</w:t>
      </w:r>
    </w:p>
    <w:p w:rsidR="00BA4889" w:rsidRPr="00BD2FC4" w:rsidRDefault="00BA4889" w:rsidP="00BD2FC4">
      <w:pPr>
        <w:pStyle w:val="11"/>
        <w:numPr>
          <w:ilvl w:val="0"/>
          <w:numId w:val="41"/>
        </w:numPr>
        <w:jc w:val="both"/>
      </w:pPr>
      <w:r w:rsidRPr="00BD2FC4">
        <w:t>Пълнотата на насажденията във водосбора да не намалява под 0.5;</w:t>
      </w:r>
    </w:p>
    <w:p w:rsidR="00BA4889" w:rsidRPr="00BD2FC4" w:rsidRDefault="00BA4889" w:rsidP="00BD2FC4">
      <w:pPr>
        <w:pStyle w:val="11"/>
        <w:numPr>
          <w:ilvl w:val="0"/>
          <w:numId w:val="41"/>
        </w:numPr>
        <w:jc w:val="both"/>
      </w:pPr>
      <w:r w:rsidRPr="00BD2FC4">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BA4889" w:rsidRPr="00BD2FC4" w:rsidRDefault="00BA4889" w:rsidP="00BD2FC4">
      <w:pPr>
        <w:pStyle w:val="11"/>
        <w:numPr>
          <w:ilvl w:val="0"/>
          <w:numId w:val="41"/>
        </w:numPr>
        <w:jc w:val="both"/>
      </w:pPr>
      <w:r w:rsidRPr="00BD2FC4">
        <w:t>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pPr>
      <w:r w:rsidRPr="00DB553A">
        <w:rPr>
          <w:lang w:val="ru-RU"/>
        </w:rPr>
        <w:t xml:space="preserve">5. Да се осигури запазването на ключови елементи на биоразнообразието – мъртва дървесина, </w:t>
      </w:r>
      <w:proofErr w:type="gramStart"/>
      <w:r w:rsidRPr="00DB553A">
        <w:rPr>
          <w:lang w:val="ru-RU"/>
        </w:rPr>
        <w:t>острови на</w:t>
      </w:r>
      <w:proofErr w:type="gramEnd"/>
      <w:r w:rsidRPr="00DB553A">
        <w:rPr>
          <w:lang w:val="ru-RU"/>
        </w:rPr>
        <w:t xml:space="preserve"> старостта, дървета с хралупи, зони на спокойствие и т.н.</w:t>
      </w:r>
    </w:p>
    <w:p w:rsidR="00BA4889" w:rsidRPr="00DB553A" w:rsidRDefault="00BA4889" w:rsidP="00DB553A">
      <w:pPr>
        <w:jc w:val="both"/>
      </w:pPr>
      <w:r w:rsidRPr="00DB553A">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BA4889" w:rsidRPr="00DB553A" w:rsidRDefault="00BA4889" w:rsidP="00DB553A">
      <w:pPr>
        <w:jc w:val="both"/>
      </w:pPr>
      <w:r w:rsidRPr="00DB553A">
        <w:t>7. 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rPr>
          <w:b/>
        </w:rPr>
      </w:pPr>
      <w:r w:rsidRPr="00DB553A">
        <w:t>8. Препоръчва се провеждане на обучение на персонала, участващ в горскостопанските мероприятия, което</w:t>
      </w:r>
      <w:r w:rsidRPr="00DB553A">
        <w:rPr>
          <w:lang w:val="be-BY"/>
        </w:rPr>
        <w:t xml:space="preserve"> трябва да го запознае</w:t>
      </w:r>
      <w:r w:rsidRPr="00DB553A">
        <w:t xml:space="preserve"> с ограниченията, предизвикани от наличието на ВКС и мерките за неговото опазване.</w:t>
      </w:r>
      <w:bookmarkStart w:id="22" w:name="_Toc77398996"/>
    </w:p>
    <w:p w:rsidR="00BA4889" w:rsidRPr="00DB553A" w:rsidRDefault="00BA4889" w:rsidP="00DB553A">
      <w:pPr>
        <w:jc w:val="both"/>
        <w:rPr>
          <w:rFonts w:ascii="Cambria" w:hAnsi="Cambria"/>
          <w:bCs/>
        </w:rPr>
      </w:pPr>
    </w:p>
    <w:p w:rsidR="00BA4889" w:rsidRPr="00DB553A" w:rsidRDefault="00BA4889" w:rsidP="00DB553A">
      <w:pPr>
        <w:pStyle w:val="a3"/>
        <w:ind w:left="0"/>
        <w:jc w:val="both"/>
      </w:pPr>
      <w:r w:rsidRPr="00DB553A">
        <w:t>ПРЕПОРЪКИ И УКАЗАНИЯ ЗА МОНИТОРИНГ НА ВКС 4.2</w:t>
      </w:r>
      <w:bookmarkEnd w:id="22"/>
    </w:p>
    <w:p w:rsidR="00BA4889" w:rsidRPr="00DB553A" w:rsidRDefault="00BA4889" w:rsidP="00DB553A">
      <w:pPr>
        <w:ind w:firstLine="709"/>
        <w:jc w:val="both"/>
      </w:pPr>
      <w:r w:rsidRPr="00DB553A">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BA4889" w:rsidRPr="00DB553A" w:rsidRDefault="00BA4889" w:rsidP="00DB553A">
      <w:pPr>
        <w:ind w:firstLine="709"/>
        <w:jc w:val="both"/>
      </w:pPr>
      <w:r w:rsidRPr="00DB553A">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6512AE" w:rsidRDefault="006512AE" w:rsidP="00DB553A">
      <w:pPr>
        <w:jc w:val="both"/>
      </w:pPr>
    </w:p>
    <w:p w:rsidR="0012458D" w:rsidRPr="00DB553A" w:rsidRDefault="0012458D" w:rsidP="00DB553A">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23" w:name="_Toc45425043"/>
      <w:bookmarkStart w:id="24" w:name="_Toc77398997"/>
      <w:bookmarkStart w:id="25" w:name="_Toc11046599"/>
      <w:r w:rsidRPr="00691FFE">
        <w:rPr>
          <w:rFonts w:ascii="Times New Roman" w:hAnsi="Times New Roman"/>
          <w:color w:val="auto"/>
          <w:sz w:val="24"/>
          <w:szCs w:val="24"/>
        </w:rPr>
        <w:t xml:space="preserve">ВКС 4.3 </w:t>
      </w:r>
      <w:bookmarkEnd w:id="23"/>
      <w:r w:rsidRPr="00691FFE">
        <w:rPr>
          <w:rFonts w:ascii="Times New Roman" w:hAnsi="Times New Roman"/>
          <w:color w:val="auto"/>
          <w:sz w:val="24"/>
          <w:szCs w:val="24"/>
        </w:rPr>
        <w:t>ГОРИ С РЕШАВАЩО ПРОТИВОЕРОЗИОННО ЗНАЧЕНИЕ</w:t>
      </w:r>
      <w:bookmarkEnd w:id="24"/>
      <w:bookmarkEnd w:id="25"/>
    </w:p>
    <w:p w:rsidR="002D13BB" w:rsidRPr="00691FFE" w:rsidRDefault="002D13BB" w:rsidP="002D13BB">
      <w:pPr>
        <w:pStyle w:val="a5"/>
        <w:ind w:left="360"/>
        <w:jc w:val="both"/>
        <w:rPr>
          <w:b/>
          <w:highlight w:val="red"/>
        </w:rPr>
      </w:pPr>
    </w:p>
    <w:p w:rsidR="002D13BB" w:rsidRPr="00691FFE" w:rsidRDefault="002D13BB" w:rsidP="002D13BB">
      <w:pPr>
        <w:pStyle w:val="a5"/>
        <w:jc w:val="both"/>
        <w:rPr>
          <w:b/>
        </w:rPr>
      </w:pPr>
      <w:r w:rsidRPr="00691FFE">
        <w:rPr>
          <w:b/>
        </w:rPr>
        <w:t>В България за ГВКС се приемат всички ЗГГФ, представляващи:</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1. ЗГГФ с наклон над 30</w:t>
      </w:r>
      <w:r w:rsidRPr="00691FFE">
        <w:rPr>
          <w:b/>
          <w:vertAlign w:val="superscript"/>
        </w:rPr>
        <w:t>о</w:t>
      </w:r>
      <w:r w:rsidRPr="00691FFE">
        <w:rPr>
          <w:b/>
        </w:rPr>
        <w:t xml:space="preserve"> (или по-малък, при разположение под обработваеми земи, поляни, голини, редини, които са с наклон над 10</w:t>
      </w:r>
      <w:r w:rsidRPr="00691FFE">
        <w:rPr>
          <w:b/>
          <w:vertAlign w:val="superscript"/>
        </w:rPr>
        <w:t>о</w:t>
      </w:r>
      <w:r w:rsidRPr="00691FFE">
        <w:rPr>
          <w:b/>
        </w:rPr>
        <w:t xml:space="preserve"> и дължина по-голяма от 200 м) с площ над 1 ha и пълнота над 0,6;</w:t>
      </w:r>
    </w:p>
    <w:p w:rsidR="002D13BB" w:rsidRPr="00691FFE" w:rsidRDefault="002D13BB" w:rsidP="002D13BB">
      <w:pPr>
        <w:pStyle w:val="a5"/>
        <w:jc w:val="both"/>
        <w:rPr>
          <w:b/>
        </w:rPr>
      </w:pPr>
      <w:r w:rsidRPr="00691FFE">
        <w:rPr>
          <w:b/>
        </w:rPr>
        <w:t xml:space="preserve">2. Гори, създадени по технически проекти за борба с ерозията, корекционни, брегозащитни и колматажни горски пояси, </w:t>
      </w:r>
    </w:p>
    <w:p w:rsidR="002D13BB" w:rsidRPr="00691FFE" w:rsidRDefault="002D13BB" w:rsidP="002D13BB">
      <w:pPr>
        <w:pStyle w:val="a5"/>
        <w:jc w:val="both"/>
        <w:rPr>
          <w:b/>
        </w:rPr>
      </w:pPr>
      <w:r w:rsidRPr="00691FFE">
        <w:rPr>
          <w:b/>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691FFE">
        <w:rPr>
          <w:b/>
          <w:vertAlign w:val="superscript"/>
        </w:rPr>
        <w:t>о</w:t>
      </w:r>
      <w:r w:rsidRPr="00691FFE">
        <w:rPr>
          <w:b/>
        </w:rPr>
        <w:t>–50</w:t>
      </w:r>
      <w:r w:rsidRPr="00691FFE">
        <w:rPr>
          <w:b/>
          <w:vertAlign w:val="superscript"/>
        </w:rPr>
        <w:t>о</w:t>
      </w:r>
      <w:r w:rsidRPr="00691FFE">
        <w:rPr>
          <w:b/>
        </w:rPr>
        <w:t>, както и такива разположени под обезлесена снегосборна област с дължина над 200 м. и наклон над 20</w:t>
      </w:r>
      <w:r w:rsidRPr="00691FFE">
        <w:rPr>
          <w:b/>
          <w:vertAlign w:val="superscript"/>
        </w:rPr>
        <w:t>о</w:t>
      </w:r>
      <w:r w:rsidRPr="00691FFE">
        <w:rPr>
          <w:b/>
        </w:rPr>
        <w:t>;</w:t>
      </w:r>
    </w:p>
    <w:p w:rsidR="002D13BB" w:rsidRPr="00691FFE" w:rsidRDefault="002D13BB" w:rsidP="002D13BB">
      <w:pPr>
        <w:pStyle w:val="a5"/>
        <w:jc w:val="both"/>
        <w:rPr>
          <w:b/>
          <w:highlight w:val="red"/>
        </w:rPr>
      </w:pPr>
    </w:p>
    <w:p w:rsidR="002D13BB" w:rsidRPr="00E351D5" w:rsidRDefault="002D13BB" w:rsidP="0012458D">
      <w:pPr>
        <w:ind w:firstLine="709"/>
        <w:jc w:val="both"/>
      </w:pPr>
      <w:r w:rsidRPr="00691FFE">
        <w:t>От ЗГГФ, включени на територията на Д</w:t>
      </w:r>
      <w:r w:rsidR="006512AE">
        <w:t>ГС</w:t>
      </w:r>
      <w:r w:rsidR="00707400">
        <w:t>Омуртаг</w:t>
      </w:r>
      <w:r w:rsidRPr="00691FFE">
        <w:t xml:space="preserve"> за тази консервационна стойност се покриват определението по т.1.</w:t>
      </w:r>
    </w:p>
    <w:p w:rsidR="002D13BB" w:rsidRPr="0085381F" w:rsidRDefault="002D13BB" w:rsidP="0085381F">
      <w:pPr>
        <w:ind w:firstLine="709"/>
        <w:jc w:val="both"/>
      </w:pPr>
      <w:r w:rsidRPr="0085381F">
        <w:rPr>
          <w:b/>
        </w:rPr>
        <w:t>1.ЗГГФ с наклон над 30</w:t>
      </w:r>
      <w:r w:rsidRPr="0085381F">
        <w:rPr>
          <w:b/>
          <w:vertAlign w:val="superscript"/>
        </w:rPr>
        <w:t>о</w:t>
      </w:r>
      <w:r w:rsidRPr="0085381F">
        <w:rPr>
          <w:b/>
        </w:rPr>
        <w:t xml:space="preserve"> (или по-малък, при разположение под обработваеми земи, поляни, голини, редини, които са с наклон над 10</w:t>
      </w:r>
      <w:r w:rsidRPr="0085381F">
        <w:rPr>
          <w:b/>
          <w:vertAlign w:val="superscript"/>
        </w:rPr>
        <w:t>о</w:t>
      </w:r>
      <w:r w:rsidRPr="0085381F">
        <w:rPr>
          <w:b/>
        </w:rPr>
        <w:t xml:space="preserve"> и дължина по-голяма от 200 м) с площ над 1 ha и пълнота над 0,6</w:t>
      </w:r>
      <w:r w:rsidR="005D12A2">
        <w:t>:</w:t>
      </w:r>
    </w:p>
    <w:p w:rsidR="00636329" w:rsidRPr="00636329" w:rsidRDefault="002D13BB" w:rsidP="00636329">
      <w:pPr>
        <w:pStyle w:val="a5"/>
        <w:spacing w:line="360" w:lineRule="auto"/>
        <w:ind w:firstLine="708"/>
        <w:jc w:val="both"/>
        <w:rPr>
          <w:i/>
          <w:color w:val="000000"/>
          <w:sz w:val="23"/>
          <w:szCs w:val="23"/>
        </w:rPr>
      </w:pPr>
      <w:r w:rsidRPr="0085381F">
        <w:t>Насаждения с наклон над 30</w:t>
      </w:r>
      <w:r w:rsidRPr="0085381F">
        <w:rPr>
          <w:vertAlign w:val="superscript"/>
        </w:rPr>
        <w:t>о</w:t>
      </w:r>
      <w:r w:rsidR="005D12A2">
        <w:t>в стопанството:</w:t>
      </w:r>
      <w:bookmarkStart w:id="26" w:name="_Toc77399001"/>
      <w:bookmarkStart w:id="27" w:name="_Toc77399003"/>
      <w:r w:rsidR="00636329" w:rsidRPr="00636329">
        <w:rPr>
          <w:b/>
          <w:i/>
          <w:color w:val="000000"/>
          <w:sz w:val="23"/>
          <w:szCs w:val="23"/>
          <w:highlight w:val="yellow"/>
        </w:rPr>
        <w:t>заличени</w:t>
      </w:r>
    </w:p>
    <w:p w:rsidR="00BA4889" w:rsidRPr="00DF4E50" w:rsidRDefault="00BA4889" w:rsidP="00636329">
      <w:pPr>
        <w:ind w:firstLine="709"/>
        <w:jc w:val="both"/>
      </w:pPr>
      <w:r w:rsidRPr="00DF4E50">
        <w:t>ПРЕПОРЪКИ И УКАЗАНИЯ ЗА СТОПАНИСВАНЕ НА ВКС 4.3</w:t>
      </w:r>
      <w:bookmarkEnd w:id="26"/>
    </w:p>
    <w:p w:rsidR="00BA4889" w:rsidRPr="00DF4E50" w:rsidRDefault="00BA4889" w:rsidP="00DF4E50">
      <w:pPr>
        <w:jc w:val="both"/>
      </w:pPr>
      <w:r w:rsidRPr="00DF4E50">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BA4889" w:rsidRPr="00DF4E50" w:rsidRDefault="00BA4889" w:rsidP="00DF4E50">
      <w:pPr>
        <w:jc w:val="both"/>
      </w:pPr>
      <w:r w:rsidRPr="00DF4E50">
        <w:t>2. Планирането и стопанските дейности в ГВКС се съобразяват с ВКС 4.3. Като общи препоръки за лесовъдска намеса могат да се посочат:</w:t>
      </w:r>
    </w:p>
    <w:p w:rsidR="00BA4889" w:rsidRPr="00F00E6C" w:rsidRDefault="00BA4889" w:rsidP="00DF4E50">
      <w:pPr>
        <w:ind w:firstLine="709"/>
        <w:jc w:val="both"/>
        <w:rPr>
          <w:i/>
        </w:rPr>
      </w:pPr>
      <w:r w:rsidRPr="00F00E6C">
        <w:rPr>
          <w:i/>
        </w:rPr>
        <w:t>В горите с решаващо противоерозионно значение:</w:t>
      </w:r>
    </w:p>
    <w:p w:rsidR="00BA4889" w:rsidRPr="00DF4E50" w:rsidRDefault="00BA4889" w:rsidP="00DF4E50">
      <w:pPr>
        <w:pStyle w:val="11"/>
        <w:numPr>
          <w:ilvl w:val="0"/>
          <w:numId w:val="42"/>
        </w:numPr>
        <w:jc w:val="both"/>
      </w:pPr>
      <w:r w:rsidRPr="00DF4E50">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BA4889" w:rsidRPr="00DF4E50" w:rsidRDefault="00BA4889" w:rsidP="00DF4E50">
      <w:pPr>
        <w:pStyle w:val="11"/>
        <w:numPr>
          <w:ilvl w:val="0"/>
          <w:numId w:val="42"/>
        </w:numPr>
        <w:jc w:val="both"/>
      </w:pPr>
      <w:r w:rsidRPr="00DF4E50">
        <w:t>Да се извеждат навреме отгледните мероприятия, особено в горските култури, за да се осигурят жизнеността и устойчивостта на насажденията;</w:t>
      </w:r>
    </w:p>
    <w:p w:rsidR="00BA4889" w:rsidRPr="00DF4E50" w:rsidRDefault="00BA4889" w:rsidP="00DF4E50">
      <w:pPr>
        <w:pStyle w:val="11"/>
        <w:numPr>
          <w:ilvl w:val="0"/>
          <w:numId w:val="42"/>
        </w:numPr>
        <w:jc w:val="both"/>
      </w:pPr>
      <w:r w:rsidRPr="00DF4E50">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BA4889" w:rsidRPr="00DF4E50" w:rsidRDefault="00BA4889" w:rsidP="00DF4E50">
      <w:pPr>
        <w:pStyle w:val="11"/>
        <w:numPr>
          <w:ilvl w:val="0"/>
          <w:numId w:val="42"/>
        </w:numPr>
        <w:jc w:val="both"/>
      </w:pPr>
      <w:r w:rsidRPr="00DF4E50">
        <w:t>Подпомага се създаването и поддържането на смесени насаждения с неравномерна пространствена структура;</w:t>
      </w:r>
    </w:p>
    <w:p w:rsidR="00BA4889" w:rsidRPr="00DF4E50" w:rsidRDefault="00BA4889" w:rsidP="00DF4E50">
      <w:pPr>
        <w:pStyle w:val="11"/>
        <w:numPr>
          <w:ilvl w:val="0"/>
          <w:numId w:val="42"/>
        </w:numPr>
        <w:jc w:val="both"/>
      </w:pPr>
      <w:r w:rsidRPr="00DF4E50">
        <w:t>При много стръмни терени (31-45</w:t>
      </w:r>
      <w:r w:rsidRPr="00DF4E50">
        <w:rPr>
          <w:vertAlign w:val="superscript"/>
        </w:rPr>
        <w:t>о</w:t>
      </w:r>
      <w:r w:rsidRPr="00DF4E50">
        <w:t>) не се водят голи сечи и краткосрочно постепенни сечи;</w:t>
      </w:r>
    </w:p>
    <w:p w:rsidR="00BA4889" w:rsidRPr="00DF4E50" w:rsidRDefault="00BA4889" w:rsidP="00DF4E50">
      <w:pPr>
        <w:pStyle w:val="11"/>
        <w:numPr>
          <w:ilvl w:val="0"/>
          <w:numId w:val="42"/>
        </w:numPr>
        <w:jc w:val="both"/>
      </w:pPr>
      <w:r w:rsidRPr="00DF4E50">
        <w:rPr>
          <w:lang w:val="ru-RU"/>
        </w:rPr>
        <w:t>При каменливи и урвести терени (над 45</w:t>
      </w:r>
      <w:r w:rsidRPr="00DF4E50">
        <w:rPr>
          <w:vertAlign w:val="superscript"/>
          <w:lang w:val="ru-RU"/>
        </w:rPr>
        <w:t>о</w:t>
      </w:r>
      <w:r w:rsidRPr="00DF4E50">
        <w:rPr>
          <w:lang w:val="ru-RU"/>
        </w:rPr>
        <w:t>) да не се провеждат стопански мероприятия;</w:t>
      </w:r>
    </w:p>
    <w:p w:rsidR="00BA4889" w:rsidRPr="00DF4E50" w:rsidRDefault="00BA4889" w:rsidP="00DF4E50">
      <w:pPr>
        <w:pStyle w:val="11"/>
        <w:numPr>
          <w:ilvl w:val="0"/>
          <w:numId w:val="42"/>
        </w:numPr>
        <w:jc w:val="both"/>
      </w:pPr>
      <w:r w:rsidRPr="00DF4E50">
        <w:t>При извеждането на сеч да се използват техника и технологии, с които в минимална степен се нарушава растителната и почвената покривка;</w:t>
      </w:r>
    </w:p>
    <w:p w:rsidR="00BA4889" w:rsidRPr="00DF4E50" w:rsidRDefault="00BA4889" w:rsidP="00DF4E50">
      <w:pPr>
        <w:pStyle w:val="11"/>
        <w:numPr>
          <w:ilvl w:val="0"/>
          <w:numId w:val="42"/>
        </w:numPr>
        <w:jc w:val="both"/>
      </w:pPr>
      <w:r w:rsidRPr="00DF4E50">
        <w:t>При нужда се провеждат залесителни мероприятия, като с предимство се използва коренната горскодървесна растителност;</w:t>
      </w:r>
    </w:p>
    <w:p w:rsidR="00F00E6C" w:rsidRDefault="00F00E6C" w:rsidP="00DF4E50">
      <w:pPr>
        <w:ind w:firstLine="709"/>
        <w:jc w:val="both"/>
      </w:pPr>
    </w:p>
    <w:p w:rsidR="00BA4889" w:rsidRPr="00F00E6C" w:rsidRDefault="00BA4889" w:rsidP="00DF4E50">
      <w:pPr>
        <w:ind w:firstLine="709"/>
        <w:jc w:val="both"/>
        <w:rPr>
          <w:i/>
        </w:rPr>
      </w:pPr>
      <w:r w:rsidRPr="00F00E6C">
        <w:rPr>
          <w:i/>
        </w:rPr>
        <w:t>В горите с решаващо значение против формиране на срутища и сипеи:</w:t>
      </w:r>
    </w:p>
    <w:p w:rsidR="00BA4889" w:rsidRPr="00F00E6C" w:rsidRDefault="00BA4889" w:rsidP="00F00E6C">
      <w:pPr>
        <w:pStyle w:val="11"/>
        <w:numPr>
          <w:ilvl w:val="0"/>
          <w:numId w:val="43"/>
        </w:numPr>
        <w:jc w:val="both"/>
      </w:pPr>
      <w:r w:rsidRPr="00F00E6C">
        <w:t>Не се допуска извеждането на сечи;</w:t>
      </w:r>
    </w:p>
    <w:p w:rsidR="00BA4889" w:rsidRPr="00F00E6C" w:rsidRDefault="00BA4889" w:rsidP="00F00E6C">
      <w:pPr>
        <w:pStyle w:val="11"/>
        <w:numPr>
          <w:ilvl w:val="0"/>
          <w:numId w:val="43"/>
        </w:numPr>
        <w:jc w:val="both"/>
      </w:pPr>
      <w:r w:rsidRPr="00F00E6C">
        <w:t>Провеждат се мероприятия за подпомагане на допълнително настаняване на растителност;</w:t>
      </w:r>
    </w:p>
    <w:p w:rsidR="00BA4889" w:rsidRDefault="00BA4889" w:rsidP="00F00E6C">
      <w:pPr>
        <w:pStyle w:val="11"/>
        <w:numPr>
          <w:ilvl w:val="0"/>
          <w:numId w:val="43"/>
        </w:numPr>
        <w:jc w:val="both"/>
      </w:pPr>
      <w:r w:rsidRPr="00F00E6C">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F00E6C" w:rsidRPr="00F00E6C" w:rsidRDefault="00F00E6C" w:rsidP="00F00E6C">
      <w:pPr>
        <w:jc w:val="both"/>
      </w:pPr>
    </w:p>
    <w:p w:rsidR="00BA4889" w:rsidRPr="00F00E6C" w:rsidRDefault="00BA4889" w:rsidP="00F00E6C">
      <w:pPr>
        <w:jc w:val="both"/>
      </w:pPr>
      <w:r w:rsidRPr="00F00E6C">
        <w:lastRenderedPageBreak/>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BA4889" w:rsidRPr="00F00E6C" w:rsidRDefault="00BA4889" w:rsidP="00F00E6C">
      <w:pPr>
        <w:jc w:val="both"/>
      </w:pPr>
      <w:r w:rsidRPr="00F00E6C">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BA4889" w:rsidRPr="00F00E6C" w:rsidRDefault="00BA4889" w:rsidP="00F00E6C">
      <w:pPr>
        <w:jc w:val="both"/>
      </w:pPr>
      <w:r w:rsidRPr="00F00E6C">
        <w:t>5. Препоръчва се провеждане на обучение на персонала, участващ в горскостопанските мероприятия, което</w:t>
      </w:r>
      <w:r w:rsidRPr="00F00E6C">
        <w:rPr>
          <w:lang w:val="be-BY"/>
        </w:rPr>
        <w:t xml:space="preserve"> трябва да го запознае</w:t>
      </w:r>
      <w:r w:rsidRPr="00F00E6C">
        <w:t xml:space="preserve"> с ограниченията предизвикани от наличието на ВКС и мерките за неговото опазване.</w:t>
      </w:r>
    </w:p>
    <w:p w:rsidR="00BA4889" w:rsidRPr="00F00E6C" w:rsidRDefault="00BA4889" w:rsidP="00F00E6C">
      <w:pPr>
        <w:jc w:val="both"/>
      </w:pPr>
    </w:p>
    <w:p w:rsidR="00BA4889" w:rsidRPr="00F00E6C" w:rsidRDefault="00BA4889" w:rsidP="00F00E6C">
      <w:pPr>
        <w:pStyle w:val="a3"/>
        <w:ind w:left="0"/>
        <w:jc w:val="both"/>
      </w:pPr>
      <w:bookmarkStart w:id="28" w:name="_Toc77399002"/>
      <w:r w:rsidRPr="00F00E6C">
        <w:t>ПРЕПОРЪКИ И УКАЗАНИЯ ЗА МОНИТОРИНГ НА ВКС 4.3</w:t>
      </w:r>
      <w:bookmarkEnd w:id="28"/>
    </w:p>
    <w:p w:rsidR="00BA4889" w:rsidRPr="005F4BF8" w:rsidRDefault="00BA4889" w:rsidP="005F4BF8">
      <w:pPr>
        <w:jc w:val="both"/>
      </w:pPr>
      <w:r w:rsidRPr="005F4BF8">
        <w:t>1. Препоръчително е да се осъществят контакти и консултации със специалисти от РИОСВ.</w:t>
      </w:r>
    </w:p>
    <w:p w:rsidR="00BA4889" w:rsidRPr="005F4BF8" w:rsidRDefault="00BA4889" w:rsidP="005F4BF8">
      <w:pPr>
        <w:jc w:val="both"/>
      </w:pPr>
      <w:r w:rsidRPr="005F4BF8">
        <w:t>2. За горите с решаващо противоерозионно значение да се извършва два вида мониторинг – краткосрочен и дългосрочен:</w:t>
      </w:r>
    </w:p>
    <w:p w:rsidR="00BA4889" w:rsidRPr="005F4BF8" w:rsidRDefault="00BA4889" w:rsidP="005F4BF8">
      <w:pPr>
        <w:pStyle w:val="11"/>
        <w:numPr>
          <w:ilvl w:val="0"/>
          <w:numId w:val="44"/>
        </w:numPr>
        <w:jc w:val="both"/>
      </w:pPr>
      <w:r w:rsidRPr="005F4BF8">
        <w:t>краткосрочен – наличие на прояви на съвременна ерозия (засегната площ). Наблюдение – всяка година;</w:t>
      </w:r>
    </w:p>
    <w:p w:rsidR="00BA4889" w:rsidRPr="005F4BF8" w:rsidRDefault="00BA4889" w:rsidP="005F4BF8">
      <w:pPr>
        <w:pStyle w:val="11"/>
        <w:numPr>
          <w:ilvl w:val="0"/>
          <w:numId w:val="44"/>
        </w:numPr>
        <w:jc w:val="both"/>
      </w:pPr>
      <w:r w:rsidRPr="005F4BF8">
        <w:t>дългосрочен – правят се измервания на мощността на почвения профил и мъртвата горска постилка (МГП). Наблюдение – през 10 г.</w:t>
      </w:r>
    </w:p>
    <w:p w:rsidR="00BA4889" w:rsidRPr="005F4BF8" w:rsidRDefault="00BA4889" w:rsidP="005F4BF8">
      <w:pPr>
        <w:jc w:val="both"/>
      </w:pPr>
      <w:r w:rsidRPr="005F4BF8">
        <w:t>3. За горите с решаващо значение против формиране на срутища и сипеи се отчита динамиката на следните параметри:</w:t>
      </w:r>
    </w:p>
    <w:p w:rsidR="00BA4889" w:rsidRPr="005F4BF8" w:rsidRDefault="00BA4889" w:rsidP="005F4BF8">
      <w:pPr>
        <w:pStyle w:val="11"/>
        <w:numPr>
          <w:ilvl w:val="0"/>
          <w:numId w:val="45"/>
        </w:numPr>
        <w:jc w:val="both"/>
      </w:pPr>
      <w:r w:rsidRPr="005F4BF8">
        <w:t>При формиран сипей се отчита обема на отложените материали;</w:t>
      </w:r>
    </w:p>
    <w:p w:rsidR="00BA4889" w:rsidRPr="005F4BF8" w:rsidRDefault="00BA4889" w:rsidP="005F4BF8">
      <w:pPr>
        <w:pStyle w:val="11"/>
        <w:numPr>
          <w:ilvl w:val="0"/>
          <w:numId w:val="45"/>
        </w:numPr>
        <w:jc w:val="both"/>
      </w:pPr>
      <w:r w:rsidRPr="005F4BF8">
        <w:t>Площна динамика на свлачището;</w:t>
      </w:r>
    </w:p>
    <w:p w:rsidR="00BA4889" w:rsidRPr="005F4BF8" w:rsidRDefault="00BA4889" w:rsidP="005F4BF8">
      <w:pPr>
        <w:pStyle w:val="11"/>
        <w:numPr>
          <w:ilvl w:val="0"/>
          <w:numId w:val="45"/>
        </w:numPr>
        <w:jc w:val="both"/>
      </w:pPr>
      <w:r w:rsidRPr="005F4BF8">
        <w:t>Площна (обемна) динамика на зоната на разрушаване;</w:t>
      </w:r>
    </w:p>
    <w:p w:rsidR="005F4BF8" w:rsidRDefault="005F4BF8" w:rsidP="005F4BF8">
      <w:pPr>
        <w:ind w:firstLine="709"/>
        <w:jc w:val="both"/>
      </w:pPr>
    </w:p>
    <w:p w:rsidR="00BA4889" w:rsidRDefault="00BA4889" w:rsidP="005F4BF8">
      <w:pPr>
        <w:ind w:firstLine="709"/>
        <w:jc w:val="both"/>
      </w:pPr>
      <w:r w:rsidRPr="005F4BF8">
        <w:t>Наблюденията се извършват всяка година.</w:t>
      </w:r>
    </w:p>
    <w:p w:rsidR="005F4BF8" w:rsidRDefault="005F4BF8" w:rsidP="005F4BF8">
      <w:pPr>
        <w:ind w:firstLine="709"/>
        <w:jc w:val="both"/>
      </w:pPr>
    </w:p>
    <w:p w:rsidR="005F4BF8" w:rsidRPr="005F4BF8" w:rsidRDefault="005F4BF8" w:rsidP="005F4BF8">
      <w:pPr>
        <w:ind w:firstLine="709"/>
        <w:jc w:val="both"/>
      </w:pPr>
    </w:p>
    <w:p w:rsidR="006F6022" w:rsidRPr="00087AA9" w:rsidRDefault="006F6022" w:rsidP="006F6022">
      <w:pPr>
        <w:pStyle w:val="1"/>
        <w:pBdr>
          <w:top w:val="single" w:sz="4" w:space="1" w:color="auto"/>
          <w:bottom w:val="single" w:sz="4" w:space="1" w:color="auto"/>
        </w:pBdr>
        <w:jc w:val="both"/>
        <w:rPr>
          <w:rFonts w:ascii="Times New Roman" w:hAnsi="Times New Roman"/>
          <w:color w:val="auto"/>
          <w:sz w:val="24"/>
          <w:szCs w:val="24"/>
        </w:rPr>
      </w:pPr>
      <w:bookmarkStart w:id="29" w:name="_Toc11046600"/>
      <w:r w:rsidRPr="00087AA9">
        <w:rPr>
          <w:rFonts w:ascii="Times New Roman" w:hAnsi="Times New Roman"/>
          <w:color w:val="auto"/>
          <w:sz w:val="24"/>
          <w:szCs w:val="24"/>
        </w:rPr>
        <w:t>ВКС 4.4. ГОРИ, КОИТО ПРЕДСТАВЛЯВАТ БАРИЕРА ЗА РАЗПРОСТРАНЕНИЕТО НА ПОЖАРИ</w:t>
      </w:r>
      <w:bookmarkEnd w:id="27"/>
      <w:bookmarkEnd w:id="29"/>
    </w:p>
    <w:p w:rsidR="006F6022" w:rsidRPr="000F283A" w:rsidRDefault="006F6022" w:rsidP="006F6022">
      <w:pPr>
        <w:spacing w:line="360" w:lineRule="auto"/>
        <w:jc w:val="both"/>
        <w:rPr>
          <w:color w:val="000000"/>
          <w:highlight w:val="yellow"/>
          <w:lang w:val="be-BY"/>
        </w:rPr>
      </w:pPr>
    </w:p>
    <w:p w:rsidR="006F6022" w:rsidRPr="00087AA9" w:rsidRDefault="006F6022" w:rsidP="006F6022">
      <w:pPr>
        <w:spacing w:line="360" w:lineRule="auto"/>
        <w:jc w:val="both"/>
        <w:rPr>
          <w:b/>
          <w:bCs/>
          <w:color w:val="000000"/>
        </w:rPr>
      </w:pPr>
      <w:r w:rsidRPr="00087AA9">
        <w:rPr>
          <w:b/>
          <w:bCs/>
          <w:color w:val="000000"/>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087AA9">
        <w:rPr>
          <w:b/>
          <w:bCs/>
          <w:color w:val="000000"/>
          <w:lang w:val="ru-RU"/>
        </w:rPr>
        <w:t>.</w:t>
      </w:r>
      <w:r w:rsidRPr="00087AA9">
        <w:rPr>
          <w:b/>
          <w:bCs/>
          <w:color w:val="000000"/>
        </w:rPr>
        <w:t xml:space="preserve"> и максимум 250 м</w:t>
      </w:r>
      <w:r w:rsidRPr="00087AA9">
        <w:rPr>
          <w:b/>
          <w:bCs/>
          <w:color w:val="000000"/>
          <w:lang w:val="ru-RU"/>
        </w:rPr>
        <w:t>.</w:t>
      </w:r>
      <w:r w:rsidRPr="00087AA9">
        <w:rPr>
          <w:b/>
          <w:bCs/>
          <w:color w:val="000000"/>
        </w:rPr>
        <w:t xml:space="preserve"> и състав включващ всички широколистни видове без бреза, акация и тополови култивари.</w:t>
      </w:r>
    </w:p>
    <w:p w:rsidR="006F6022" w:rsidRPr="00CB5F69" w:rsidRDefault="006F6022" w:rsidP="00CB5F69">
      <w:pPr>
        <w:ind w:firstLine="709"/>
        <w:jc w:val="both"/>
      </w:pPr>
      <w:r w:rsidRPr="00CB5F69">
        <w:t xml:space="preserve">За територията на ДГС Омуртаг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6F6022" w:rsidRPr="00CB5F69" w:rsidRDefault="006F6022" w:rsidP="00CB5F69">
      <w:pPr>
        <w:ind w:firstLine="709"/>
        <w:jc w:val="both"/>
      </w:pPr>
      <w:r w:rsidRPr="00CB5F69">
        <w:t xml:space="preserve">Подотделите, съответстващи на тази консервационна стойност са: </w:t>
      </w:r>
    </w:p>
    <w:p w:rsidR="00636329" w:rsidRPr="00636329" w:rsidRDefault="00636329" w:rsidP="00636329">
      <w:pPr>
        <w:pStyle w:val="a5"/>
        <w:spacing w:line="360" w:lineRule="auto"/>
        <w:ind w:firstLine="708"/>
        <w:jc w:val="both"/>
        <w:rPr>
          <w:i/>
          <w:color w:val="000000"/>
          <w:sz w:val="23"/>
          <w:szCs w:val="23"/>
        </w:rPr>
      </w:pPr>
      <w:r w:rsidRPr="00636329">
        <w:rPr>
          <w:b/>
          <w:i/>
          <w:color w:val="000000"/>
          <w:sz w:val="23"/>
          <w:szCs w:val="23"/>
          <w:highlight w:val="yellow"/>
        </w:rPr>
        <w:t>заличени</w:t>
      </w:r>
    </w:p>
    <w:p w:rsidR="006F6022" w:rsidRPr="00CB5F69" w:rsidRDefault="006F6022" w:rsidP="00CB5F69">
      <w:pPr>
        <w:jc w:val="both"/>
      </w:pPr>
    </w:p>
    <w:p w:rsidR="00BA4889" w:rsidRPr="00DE6AE3" w:rsidRDefault="00BA4889" w:rsidP="00DE6AE3">
      <w:pPr>
        <w:pStyle w:val="a3"/>
        <w:ind w:left="0"/>
        <w:jc w:val="both"/>
      </w:pPr>
      <w:bookmarkStart w:id="30" w:name="_Toc95123314"/>
      <w:bookmarkStart w:id="31" w:name="_Toc95123316"/>
      <w:r w:rsidRPr="00DE6AE3">
        <w:t>ПРЕПОРЪКИ И УКАЗАНИЯ ЗА СТОПАНИСВАНЕ НА ВКС 4.4</w:t>
      </w:r>
      <w:bookmarkEnd w:id="30"/>
    </w:p>
    <w:p w:rsidR="00BA4889" w:rsidRPr="00DE6AE3" w:rsidRDefault="00BA4889" w:rsidP="00DE6AE3">
      <w:pPr>
        <w:jc w:val="both"/>
      </w:pPr>
      <w:r w:rsidRPr="00DE6AE3">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BA4889" w:rsidRPr="00DE6AE3" w:rsidRDefault="00BA4889" w:rsidP="00DE6AE3">
      <w:pPr>
        <w:jc w:val="both"/>
      </w:pPr>
      <w:r w:rsidRPr="00DE6AE3">
        <w:t xml:space="preserve">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w:t>
      </w:r>
      <w:r w:rsidRPr="00DE6AE3">
        <w:lastRenderedPageBreak/>
        <w:t>ГВКС 4.4. При възобновителните сечи да се използват лесовъдски системи, които подпомагат създаването на групова/мозаечна структура.</w:t>
      </w:r>
    </w:p>
    <w:p w:rsidR="00BA4889" w:rsidRPr="00DE6AE3" w:rsidRDefault="00BA4889" w:rsidP="00DE6AE3">
      <w:pPr>
        <w:jc w:val="both"/>
        <w:rPr>
          <w:lang w:val="ru-RU"/>
        </w:rPr>
      </w:pPr>
      <w:r w:rsidRPr="00DE6AE3">
        <w:t xml:space="preserve">3. </w:t>
      </w:r>
      <w:r w:rsidRPr="00DE6AE3">
        <w:rPr>
          <w:lang w:val="ru-RU"/>
        </w:rPr>
        <w:t xml:space="preserve">При липса на </w:t>
      </w:r>
      <w:r w:rsidRPr="00DE6AE3">
        <w:t>насаждения с пожарозащитна функция,</w:t>
      </w:r>
      <w:r w:rsidRPr="00DE6AE3">
        <w:rPr>
          <w:lang w:val="ru-RU"/>
        </w:rPr>
        <w:t xml:space="preserve"> да се планира създаването на буферни зони от пожароустойчиви дървесни видове с подходящи схеми </w:t>
      </w:r>
      <w:proofErr w:type="gramStart"/>
      <w:r w:rsidRPr="00DE6AE3">
        <w:rPr>
          <w:lang w:val="ru-RU"/>
        </w:rPr>
        <w:t>на</w:t>
      </w:r>
      <w:proofErr w:type="gramEnd"/>
      <w:r w:rsidRPr="00DE6AE3">
        <w:rPr>
          <w:lang w:val="ru-RU"/>
        </w:rPr>
        <w:t xml:space="preserve"> залесяване</w:t>
      </w:r>
      <w:r w:rsidRPr="00DE6AE3">
        <w:t xml:space="preserve"> около пожароопасните зони</w:t>
      </w:r>
      <w:r w:rsidRPr="00DE6AE3">
        <w:rPr>
          <w:lang w:val="ru-RU"/>
        </w:rPr>
        <w:t>.</w:t>
      </w:r>
    </w:p>
    <w:p w:rsidR="00BA4889" w:rsidRPr="00DE6AE3" w:rsidRDefault="00BA4889" w:rsidP="00DE6AE3">
      <w:pPr>
        <w:jc w:val="both"/>
      </w:pPr>
      <w:r w:rsidRPr="00DE6AE3">
        <w:rPr>
          <w:lang w:val="ru-RU"/>
        </w:rPr>
        <w:t xml:space="preserve">4. </w:t>
      </w:r>
      <w:r w:rsidRPr="00DE6AE3">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BA4889" w:rsidRPr="00DE6AE3" w:rsidRDefault="00BA4889" w:rsidP="00DE6AE3">
      <w:pPr>
        <w:jc w:val="both"/>
      </w:pPr>
    </w:p>
    <w:p w:rsidR="00BA4889" w:rsidRPr="00DE6AE3" w:rsidRDefault="00BA4889" w:rsidP="00DE6AE3">
      <w:pPr>
        <w:pStyle w:val="a3"/>
        <w:ind w:left="0"/>
        <w:jc w:val="both"/>
      </w:pPr>
      <w:bookmarkStart w:id="32" w:name="_Toc95123315"/>
      <w:r w:rsidRPr="00DE6AE3">
        <w:t>ПРЕПОРЪКИ И УКАЗАНИЯ ЗА МОНИТОРИНГ НА ВКС 4.4</w:t>
      </w:r>
      <w:bookmarkEnd w:id="32"/>
    </w:p>
    <w:p w:rsidR="00BA4889" w:rsidRDefault="00BA4889" w:rsidP="00DE6AE3">
      <w:pPr>
        <w:ind w:firstLine="709"/>
        <w:jc w:val="both"/>
      </w:pPr>
      <w:r w:rsidRPr="00DE6AE3">
        <w:t>При тази ВКС се извършва мониторинг за честотата и площното разпространение на запалванията и пожарите в горскостопанската единица.</w:t>
      </w:r>
    </w:p>
    <w:p w:rsidR="00DE6AE3" w:rsidRDefault="00DE6AE3" w:rsidP="00DE6AE3">
      <w:pPr>
        <w:jc w:val="both"/>
      </w:pPr>
    </w:p>
    <w:p w:rsidR="00DE6AE3" w:rsidRPr="00DE6AE3" w:rsidRDefault="00DE6AE3" w:rsidP="00DE6AE3">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33" w:name="_Toc11046601"/>
      <w:r w:rsidRPr="00691FFE">
        <w:rPr>
          <w:rFonts w:ascii="Times New Roman" w:hAnsi="Times New Roman"/>
          <w:color w:val="auto"/>
          <w:sz w:val="24"/>
          <w:szCs w:val="24"/>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1"/>
      <w:bookmarkEnd w:id="33"/>
    </w:p>
    <w:p w:rsidR="002D13BB" w:rsidRPr="00691FFE" w:rsidRDefault="002D13BB" w:rsidP="002D13BB">
      <w:pPr>
        <w:pStyle w:val="a5"/>
        <w:jc w:val="both"/>
      </w:pPr>
    </w:p>
    <w:p w:rsidR="002D13BB" w:rsidRPr="00691FFE" w:rsidRDefault="002D13BB" w:rsidP="002D13BB">
      <w:pPr>
        <w:pStyle w:val="a5"/>
        <w:jc w:val="both"/>
        <w:rPr>
          <w:b/>
        </w:rPr>
      </w:pPr>
      <w:r w:rsidRPr="00691FFE">
        <w:rPr>
          <w:b/>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2D13BB" w:rsidRPr="00691FFE" w:rsidRDefault="002D13BB" w:rsidP="002D13BB">
      <w:pPr>
        <w:pStyle w:val="a5"/>
        <w:jc w:val="both"/>
        <w:rPr>
          <w:b/>
        </w:rPr>
      </w:pPr>
      <w:bookmarkStart w:id="34" w:name="_Toc66784755"/>
      <w:bookmarkStart w:id="35" w:name="_Toc77399007"/>
      <w:bookmarkStart w:id="36" w:name="_Toc95122993"/>
      <w:bookmarkStart w:id="37" w:name="_Toc95123319"/>
      <w:r w:rsidRPr="00691FFE">
        <w:rPr>
          <w:b/>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4"/>
      <w:bookmarkEnd w:id="35"/>
      <w:bookmarkEnd w:id="36"/>
      <w:bookmarkEnd w:id="37"/>
    </w:p>
    <w:p w:rsidR="002D13BB" w:rsidRPr="00691FFE" w:rsidRDefault="002D13BB" w:rsidP="002D13BB">
      <w:pPr>
        <w:pStyle w:val="a5"/>
        <w:jc w:val="both"/>
        <w:rPr>
          <w:b/>
        </w:rPr>
      </w:pPr>
      <w:r w:rsidRPr="00691FFE">
        <w:rPr>
          <w:b/>
        </w:rPr>
        <w:t>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jc w:val="both"/>
        <w:rPr>
          <w:lang w:val="be-BY"/>
        </w:rPr>
      </w:pPr>
      <w:r w:rsidRPr="00691FFE">
        <w:rPr>
          <w:b/>
        </w:rPr>
        <w:t>3. Гори създадени за защита на инженерни съоръжения.</w:t>
      </w:r>
    </w:p>
    <w:p w:rsidR="002D13BB" w:rsidRPr="00691FFE" w:rsidRDefault="002D13BB" w:rsidP="002D13BB">
      <w:pPr>
        <w:jc w:val="both"/>
      </w:pPr>
    </w:p>
    <w:p w:rsidR="002D13BB" w:rsidRPr="00DE6AE3" w:rsidRDefault="002D13BB" w:rsidP="00DE6AE3">
      <w:pPr>
        <w:ind w:firstLine="709"/>
        <w:jc w:val="both"/>
        <w:rPr>
          <w:lang w:val="be-BY"/>
        </w:rPr>
      </w:pPr>
      <w:r w:rsidRPr="00DE6AE3">
        <w:rPr>
          <w:lang w:val="be-BY"/>
        </w:rPr>
        <w:t>За територията на Д</w:t>
      </w:r>
      <w:r w:rsidR="003345BA" w:rsidRPr="00DE6AE3">
        <w:rPr>
          <w:lang w:val="be-BY"/>
        </w:rPr>
        <w:t>ГС</w:t>
      </w:r>
      <w:r w:rsidR="00707400" w:rsidRPr="00DE6AE3">
        <w:rPr>
          <w:lang w:val="be-BY"/>
        </w:rPr>
        <w:t>Омуртаг</w:t>
      </w:r>
      <w:r w:rsidRPr="00DE6AE3">
        <w:rPr>
          <w:lang w:val="be-BY"/>
        </w:rPr>
        <w:t xml:space="preserve"> са идентифицирани гори, които отговарят на определението за ВКС 4.5.3, свързани със защита на иженерни съоръжения.</w:t>
      </w:r>
    </w:p>
    <w:p w:rsidR="00636329" w:rsidRPr="00636329" w:rsidRDefault="002D13BB" w:rsidP="00636329">
      <w:pPr>
        <w:pStyle w:val="a5"/>
        <w:spacing w:line="360" w:lineRule="auto"/>
        <w:ind w:firstLine="708"/>
        <w:jc w:val="both"/>
        <w:rPr>
          <w:i/>
          <w:color w:val="000000"/>
          <w:sz w:val="23"/>
          <w:szCs w:val="23"/>
        </w:rPr>
      </w:pPr>
      <w:r w:rsidRPr="00DE6AE3">
        <w:rPr>
          <w:lang w:val="be-BY"/>
        </w:rPr>
        <w:t xml:space="preserve">Отдели и подотдели, </w:t>
      </w:r>
      <w:r w:rsidRPr="00DE6AE3">
        <w:t xml:space="preserve">представляващи ВКС 4.5.3: </w:t>
      </w:r>
      <w:r w:rsidR="00636329" w:rsidRPr="00636329">
        <w:rPr>
          <w:b/>
          <w:i/>
          <w:color w:val="000000"/>
          <w:sz w:val="23"/>
          <w:szCs w:val="23"/>
          <w:highlight w:val="yellow"/>
        </w:rPr>
        <w:t>заличени</w:t>
      </w:r>
    </w:p>
    <w:p w:rsidR="009B5129" w:rsidRPr="00DE6AE3" w:rsidRDefault="009B5129" w:rsidP="00636329">
      <w:pPr>
        <w:ind w:firstLine="709"/>
        <w:jc w:val="both"/>
      </w:pPr>
    </w:p>
    <w:p w:rsidR="00BA4889" w:rsidRPr="00DE6AE3" w:rsidRDefault="00BA4889" w:rsidP="00DE6AE3">
      <w:pPr>
        <w:pStyle w:val="a3"/>
        <w:ind w:left="0"/>
        <w:jc w:val="both"/>
      </w:pPr>
      <w:r w:rsidRPr="00DE6AE3">
        <w:t>ПРЕПОРЪКИ И УКАЗАНИЯ ЗА СТОПАНИСВАНЕ НА ВКС 4.5</w:t>
      </w:r>
    </w:p>
    <w:p w:rsidR="00BA4889" w:rsidRPr="00DE6AE3" w:rsidRDefault="00BA4889" w:rsidP="00DE6AE3">
      <w:pPr>
        <w:ind w:firstLine="709"/>
        <w:jc w:val="both"/>
      </w:pPr>
      <w:r w:rsidRPr="00DE6AE3">
        <w:t>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BA4889" w:rsidRPr="00DE6AE3" w:rsidRDefault="00BA4889" w:rsidP="00DE6AE3">
      <w:pPr>
        <w:ind w:firstLine="709"/>
        <w:jc w:val="both"/>
      </w:pPr>
      <w:r w:rsidRPr="00DE6AE3">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BA4889" w:rsidRPr="00DE6AE3" w:rsidRDefault="00BA4889" w:rsidP="00DE6AE3">
      <w:pPr>
        <w:jc w:val="both"/>
      </w:pPr>
    </w:p>
    <w:p w:rsidR="00BA4889" w:rsidRPr="00DE6AE3" w:rsidRDefault="00BA4889" w:rsidP="00DE6AE3">
      <w:pPr>
        <w:pStyle w:val="a3"/>
        <w:ind w:left="0"/>
        <w:jc w:val="both"/>
      </w:pPr>
      <w:r w:rsidRPr="00DE6AE3">
        <w:t>ПРЕПОРЪКИ И УКАЗАНИЯ ЗА МОНИТОРИНГ НА ВКС 4.5</w:t>
      </w:r>
    </w:p>
    <w:p w:rsidR="00BA4889" w:rsidRDefault="00BA4889" w:rsidP="00DE6AE3">
      <w:pPr>
        <w:ind w:firstLine="709"/>
        <w:jc w:val="both"/>
      </w:pPr>
      <w:r w:rsidRPr="00DE6AE3">
        <w:lastRenderedPageBreak/>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DE6AE3" w:rsidRDefault="00DE6AE3" w:rsidP="00DE6AE3">
      <w:pPr>
        <w:ind w:firstLine="709"/>
        <w:jc w:val="both"/>
      </w:pPr>
    </w:p>
    <w:p w:rsidR="00DE6AE3" w:rsidRPr="00DE6AE3" w:rsidRDefault="00DE6AE3" w:rsidP="00DE6AE3">
      <w:pPr>
        <w:ind w:firstLine="709"/>
        <w:jc w:val="both"/>
      </w:pPr>
    </w:p>
    <w:p w:rsidR="007F4BF6" w:rsidRPr="00313C55"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38" w:name="_Toc11046602"/>
      <w:r w:rsidRPr="00313C55">
        <w:rPr>
          <w:rFonts w:ascii="Times New Roman" w:hAnsi="Times New Roman"/>
          <w:color w:val="auto"/>
          <w:sz w:val="24"/>
          <w:szCs w:val="24"/>
        </w:rPr>
        <w:t xml:space="preserve">ВКС </w:t>
      </w:r>
      <w:r w:rsidR="00313C55" w:rsidRPr="00313C55">
        <w:rPr>
          <w:rFonts w:ascii="Times New Roman" w:eastAsia="Calibri" w:hAnsi="Times New Roman"/>
          <w:color w:val="auto"/>
          <w:sz w:val="24"/>
          <w:szCs w:val="24"/>
        </w:rPr>
        <w:t>5. ОСНОВНИ ПОТРЕБНОСТИ НА НАСЕЛЕНИЕТО</w:t>
      </w:r>
      <w:bookmarkEnd w:id="38"/>
    </w:p>
    <w:p w:rsidR="007F4BF6" w:rsidRDefault="007F4BF6" w:rsidP="007F4BF6">
      <w:pPr>
        <w:jc w:val="both"/>
        <w:rPr>
          <w:color w:val="FF0000"/>
          <w:lang w:val="ru-RU" w:eastAsia="en-US"/>
        </w:rPr>
      </w:pPr>
    </w:p>
    <w:p w:rsidR="007F4BF6" w:rsidRPr="00B21282" w:rsidRDefault="007F4BF6" w:rsidP="007F4BF6">
      <w:pPr>
        <w:pStyle w:val="a5"/>
        <w:spacing w:line="360" w:lineRule="auto"/>
        <w:ind w:firstLine="708"/>
        <w:jc w:val="both"/>
        <w:rPr>
          <w:color w:val="000000"/>
          <w:lang w:val="ru-RU" w:eastAsia="en-US"/>
        </w:rPr>
      </w:pPr>
      <w:r w:rsidRPr="00B21282">
        <w:rPr>
          <w:color w:val="000000"/>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7F4BF6" w:rsidRPr="003F7F2A" w:rsidRDefault="007F4BF6" w:rsidP="003F7F2A">
      <w:pPr>
        <w:ind w:firstLine="708"/>
        <w:jc w:val="both"/>
      </w:pPr>
      <w:r w:rsidRPr="003F7F2A">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7F4BF6" w:rsidRPr="003F7F2A" w:rsidRDefault="007F4BF6" w:rsidP="003F7F2A">
      <w:pPr>
        <w:ind w:firstLine="708"/>
        <w:jc w:val="both"/>
        <w:rPr>
          <w:lang w:val="ru-RU"/>
        </w:rPr>
      </w:pPr>
      <w:r w:rsidRPr="003F7F2A">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7F4BF6" w:rsidRPr="003F7F2A" w:rsidRDefault="007F4BF6" w:rsidP="003F7F2A">
      <w:pPr>
        <w:pStyle w:val="11"/>
        <w:numPr>
          <w:ilvl w:val="0"/>
          <w:numId w:val="46"/>
        </w:numPr>
        <w:jc w:val="both"/>
      </w:pPr>
      <w:r w:rsidRPr="003F7F2A">
        <w:t>Дърва за огрев и битови нужди</w:t>
      </w:r>
    </w:p>
    <w:p w:rsidR="007F4BF6" w:rsidRPr="003F7F2A" w:rsidRDefault="007F4BF6" w:rsidP="003F7F2A">
      <w:pPr>
        <w:pStyle w:val="11"/>
        <w:numPr>
          <w:ilvl w:val="0"/>
          <w:numId w:val="46"/>
        </w:numPr>
        <w:jc w:val="both"/>
      </w:pPr>
      <w:r w:rsidRPr="003F7F2A">
        <w:t>Паша и фураж – сено и листна маса</w:t>
      </w:r>
    </w:p>
    <w:p w:rsidR="007F4BF6" w:rsidRPr="003F7F2A" w:rsidRDefault="007F4BF6" w:rsidP="003F7F2A">
      <w:pPr>
        <w:pStyle w:val="11"/>
        <w:numPr>
          <w:ilvl w:val="0"/>
          <w:numId w:val="46"/>
        </w:numPr>
        <w:jc w:val="both"/>
      </w:pPr>
      <w:r w:rsidRPr="003F7F2A">
        <w:t>Гъби</w:t>
      </w:r>
    </w:p>
    <w:p w:rsidR="007F4BF6" w:rsidRPr="003F7F2A" w:rsidRDefault="007F4BF6" w:rsidP="003F7F2A">
      <w:pPr>
        <w:pStyle w:val="11"/>
        <w:numPr>
          <w:ilvl w:val="0"/>
          <w:numId w:val="46"/>
        </w:numPr>
        <w:jc w:val="both"/>
      </w:pPr>
      <w:r w:rsidRPr="003F7F2A">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7F4BF6" w:rsidRPr="003F7F2A" w:rsidRDefault="007F4BF6" w:rsidP="003F7F2A">
      <w:pPr>
        <w:pStyle w:val="11"/>
        <w:numPr>
          <w:ilvl w:val="0"/>
          <w:numId w:val="46"/>
        </w:numPr>
        <w:jc w:val="both"/>
      </w:pPr>
      <w:r w:rsidRPr="003F7F2A">
        <w:t xml:space="preserve">Водоснабдяване (вода за пиене и за всекидневни нужди – виж ВКС 4.1) </w:t>
      </w:r>
    </w:p>
    <w:p w:rsidR="007F4BF6" w:rsidRPr="003F7F2A" w:rsidRDefault="007F4BF6" w:rsidP="003F7F2A">
      <w:pPr>
        <w:jc w:val="both"/>
        <w:rPr>
          <w:lang w:val="ru-RU"/>
        </w:rPr>
      </w:pPr>
    </w:p>
    <w:p w:rsidR="00DB6602" w:rsidRDefault="00DB6602" w:rsidP="00D61B06">
      <w:pPr>
        <w:ind w:firstLine="709"/>
        <w:jc w:val="both"/>
      </w:pPr>
      <w:bookmarkStart w:id="39" w:name="_Toc95123331"/>
      <w:r w:rsidRPr="00AE3D80">
        <w:t>ДГС "Омуртаг" обхваща из</w:t>
      </w:r>
      <w:r>
        <w:t>цяло територията на две общини:</w:t>
      </w:r>
    </w:p>
    <w:p w:rsidR="00DB6602" w:rsidRDefault="00D61B06" w:rsidP="00DB6602">
      <w:pPr>
        <w:pStyle w:val="11"/>
        <w:numPr>
          <w:ilvl w:val="0"/>
          <w:numId w:val="49"/>
        </w:numPr>
        <w:jc w:val="both"/>
      </w:pPr>
      <w:r>
        <w:t>Община</w:t>
      </w:r>
      <w:r w:rsidR="00DB6602" w:rsidRPr="00AE3D80">
        <w:t xml:space="preserve"> Антоново, в която се намират землищата на град Антоново</w:t>
      </w:r>
      <w:r w:rsidR="00B21C35">
        <w:t xml:space="preserve"> и на </w:t>
      </w:r>
      <w:r w:rsidR="00BA67E6">
        <w:t xml:space="preserve">още </w:t>
      </w:r>
      <w:r w:rsidR="00B21C35">
        <w:t>53 села</w:t>
      </w:r>
      <w:r w:rsidR="00BA67E6">
        <w:t xml:space="preserve"> (</w:t>
      </w:r>
      <w:r w:rsidR="00DB6602" w:rsidRPr="00AE3D80">
        <w:t>селата Банковец, Богомолско, Букак, Вельово, Великовци, Горна Златица, Глашатай, Девино, Добротица, Долна Згатица, Длъжка поляна, Дъбравица, Изворово, Капище, Китино, Коноп, Край поле, Крушолак, Къпинец, Кьосевци, Любичево, Малка Черковна, Малоградец, Мечово, Милино, Моравица, Моравка, Орач, Пиринец, Поройно, Присойна, Пчелно, Ра</w:t>
      </w:r>
      <w:r w:rsidR="00DB6602">
        <w:t>вно село, Разделци, Свирчово, И</w:t>
      </w:r>
      <w:r w:rsidR="00DB6602" w:rsidRPr="00AE3D80">
        <w:t>збодица, Семерци, Стара речка, Старчище, Стевре</w:t>
      </w:r>
      <w:r w:rsidR="00DB6602">
        <w:t>к, Стойново, Таймище, Тиховец, С</w:t>
      </w:r>
      <w:r w:rsidR="00DB6602" w:rsidRPr="00AE3D80">
        <w:t xml:space="preserve">ескавец, Халваджийско, Черна вода, Черни бряг, Шишковица, Язовец, Яребично, Ястребино и </w:t>
      </w:r>
      <w:r w:rsidR="00BA67E6">
        <w:t>махалите Божица и Еревиш);</w:t>
      </w:r>
    </w:p>
    <w:p w:rsidR="007B66DC" w:rsidRDefault="00BA67E6" w:rsidP="00DB6602">
      <w:pPr>
        <w:pStyle w:val="11"/>
        <w:numPr>
          <w:ilvl w:val="0"/>
          <w:numId w:val="49"/>
        </w:numPr>
        <w:jc w:val="both"/>
        <w:rPr>
          <w:sz w:val="23"/>
          <w:szCs w:val="23"/>
        </w:rPr>
      </w:pPr>
      <w:r>
        <w:rPr>
          <w:sz w:val="23"/>
          <w:szCs w:val="23"/>
        </w:rPr>
        <w:t>Община</w:t>
      </w:r>
      <w:r w:rsidR="00DB6602" w:rsidRPr="00EA46A7">
        <w:rPr>
          <w:sz w:val="23"/>
          <w:szCs w:val="23"/>
        </w:rPr>
        <w:t xml:space="preserve"> Омуртаг, в която се намират землищата на гр</w:t>
      </w:r>
      <w:r w:rsidR="007B66DC">
        <w:rPr>
          <w:sz w:val="23"/>
          <w:szCs w:val="23"/>
        </w:rPr>
        <w:t xml:space="preserve">ад Омуртаг и на </w:t>
      </w:r>
      <w:r>
        <w:rPr>
          <w:sz w:val="23"/>
          <w:szCs w:val="23"/>
        </w:rPr>
        <w:t>още 45 села(</w:t>
      </w:r>
      <w:r w:rsidR="007B66DC">
        <w:rPr>
          <w:sz w:val="23"/>
          <w:szCs w:val="23"/>
        </w:rPr>
        <w:t>селата Беломорци, Б</w:t>
      </w:r>
      <w:r w:rsidR="00DB6602" w:rsidRPr="00EA46A7">
        <w:rPr>
          <w:sz w:val="23"/>
          <w:szCs w:val="23"/>
        </w:rPr>
        <w:t>остан, Българаново, Великденче, Величка, Веренци, Весе</w:t>
      </w:r>
      <w:r w:rsidR="00DB6602">
        <w:rPr>
          <w:sz w:val="23"/>
          <w:szCs w:val="23"/>
        </w:rPr>
        <w:t>лец, Висок, Врани кон, Голямо Л</w:t>
      </w:r>
      <w:r w:rsidR="00DB6602" w:rsidRPr="00EA46A7">
        <w:rPr>
          <w:sz w:val="23"/>
          <w:szCs w:val="23"/>
        </w:rPr>
        <w:t>оквище, Горна Хубавка, Горно Козарево, Горно Новково, Горско село, Долна Хубавка, Долно Козарево, Долно Новково, Железари, Зелена морава, Змейно, Звездица, Илийно, Камбурово, Кестенево, Козма Презвитер, Красноселци, Могилец, Обител, Панайот Хитово, Паничино, Петрино, Пластина, Птичево, Пъдарино, Първан, Росица, Рътлина, Средище, Станец, Тъпчилещово, Угледно,</w:t>
      </w:r>
      <w:r w:rsidR="007B66DC">
        <w:rPr>
          <w:sz w:val="23"/>
          <w:szCs w:val="23"/>
        </w:rPr>
        <w:t xml:space="preserve"> Царевци, Церовище,</w:t>
      </w:r>
      <w:r>
        <w:rPr>
          <w:sz w:val="23"/>
          <w:szCs w:val="23"/>
        </w:rPr>
        <w:t xml:space="preserve"> Чернокапци).</w:t>
      </w:r>
    </w:p>
    <w:p w:rsidR="00746294" w:rsidRDefault="00746294" w:rsidP="00BA67E6">
      <w:pPr>
        <w:ind w:firstLine="708"/>
        <w:jc w:val="both"/>
      </w:pPr>
    </w:p>
    <w:p w:rsidR="00BA67E6" w:rsidRDefault="00746294" w:rsidP="00BA67E6">
      <w:pPr>
        <w:ind w:firstLine="708"/>
        <w:jc w:val="both"/>
        <w:rPr>
          <w:rFonts w:cs="Arial"/>
          <w:color w:val="000000"/>
        </w:rPr>
      </w:pPr>
      <w:r>
        <w:t>При толкова висока гъстота на населението, и</w:t>
      </w:r>
      <w:r w:rsidR="00BA67E6" w:rsidRPr="00CE46C0">
        <w:t xml:space="preserve">кономическото значение на горите на територията на </w:t>
      </w:r>
      <w:r w:rsidR="00BA67E6">
        <w:t xml:space="preserve">ДГС </w:t>
      </w:r>
      <w:r w:rsidR="008C7E10">
        <w:t>Омуртаг</w:t>
      </w:r>
      <w:r w:rsidR="00BA67E6" w:rsidRPr="00CE46C0">
        <w:t xml:space="preserve"> е </w:t>
      </w:r>
      <w:r w:rsidR="008C38FC">
        <w:t xml:space="preserve">много високо – </w:t>
      </w:r>
      <w:r w:rsidR="008C7E10">
        <w:t>това е</w:t>
      </w:r>
      <w:r w:rsidR="008C38FC">
        <w:t xml:space="preserve"> един от основните сектори на местната икономика, ос</w:t>
      </w:r>
      <w:r w:rsidR="008C7E10">
        <w:t>игуряващ заетост на населението. Н</w:t>
      </w:r>
      <w:r w:rsidR="008C38FC">
        <w:t xml:space="preserve">е по-маловажно </w:t>
      </w:r>
      <w:r w:rsidR="008C7E10">
        <w:t xml:space="preserve">е </w:t>
      </w:r>
      <w:r w:rsidR="008C38FC">
        <w:t xml:space="preserve">и </w:t>
      </w:r>
      <w:r w:rsidR="008C7E10">
        <w:t xml:space="preserve">значението на </w:t>
      </w:r>
      <w:r w:rsidR="008C7E10" w:rsidRPr="00CE46C0">
        <w:t xml:space="preserve">горите на територията на </w:t>
      </w:r>
      <w:r w:rsidR="008C7E10">
        <w:t>ДГС Омуртаг</w:t>
      </w:r>
      <w:r w:rsidR="00BA67E6" w:rsidRPr="00CE46C0">
        <w:t xml:space="preserve">като </w:t>
      </w:r>
      <w:r w:rsidR="00E80DE9">
        <w:t xml:space="preserve">основен </w:t>
      </w:r>
      <w:r w:rsidR="00BA67E6" w:rsidRPr="00CE46C0">
        <w:t xml:space="preserve">източник на </w:t>
      </w:r>
      <w:r w:rsidR="00E80DE9">
        <w:t>ресурси за ме</w:t>
      </w:r>
      <w:r w:rsidR="00A4580E">
        <w:t xml:space="preserve">стната икономика и </w:t>
      </w:r>
      <w:r w:rsidR="00A4580E">
        <w:lastRenderedPageBreak/>
        <w:t>за домакинствата, с</w:t>
      </w:r>
      <w:r w:rsidR="00E80DE9">
        <w:t xml:space="preserve">ъответно </w:t>
      </w:r>
      <w:r w:rsidR="00BA67E6" w:rsidRPr="00CE46C0">
        <w:t xml:space="preserve">дърва за огрев и </w:t>
      </w:r>
      <w:r w:rsidR="00CA4EF6">
        <w:t>битови нужди, както и като</w:t>
      </w:r>
      <w:r w:rsidR="00BA67E6" w:rsidRPr="00CE46C0">
        <w:t>източник на с</w:t>
      </w:r>
      <w:r w:rsidR="00BA67E6">
        <w:t>троителна дървесина</w:t>
      </w:r>
      <w:r w:rsidR="00CA4EF6">
        <w:t xml:space="preserve"> и суровина за промишлена преработка</w:t>
      </w:r>
      <w:r w:rsidR="00BA67E6" w:rsidRPr="00CE46C0">
        <w:t>.</w:t>
      </w:r>
    </w:p>
    <w:p w:rsidR="00BA67E6" w:rsidRDefault="00BA67E6" w:rsidP="00BA67E6">
      <w:pPr>
        <w:ind w:firstLine="708"/>
        <w:jc w:val="both"/>
      </w:pPr>
      <w:r>
        <w:t>Значителна част</w:t>
      </w:r>
      <w:r w:rsidRPr="005939C8">
        <w:t xml:space="preserve"> от местното население </w:t>
      </w:r>
      <w:r>
        <w:t xml:space="preserve">в селищата, попадащи на територията на ДГС </w:t>
      </w:r>
      <w:r w:rsidR="008C7E10">
        <w:t>Омуртаг</w:t>
      </w:r>
      <w:r>
        <w:t xml:space="preserve">, </w:t>
      </w:r>
      <w:r w:rsidRPr="005939C8">
        <w:t xml:space="preserve">използва дърва за </w:t>
      </w:r>
      <w:r>
        <w:t>огрев за отопление и битови нужди</w:t>
      </w:r>
      <w:r w:rsidRPr="005939C8">
        <w:t xml:space="preserve">. </w:t>
      </w:r>
      <w:r>
        <w:t xml:space="preserve">Производството на дървесина от държавните гори е основен източник за снабдяване на населението с този ресурс. Цената на дървата за населението епреференциална, по-ниска от пазарните цени на дървесината за промишлеността. </w:t>
      </w:r>
      <w:r w:rsidRPr="005939C8">
        <w:t xml:space="preserve">В кметствата </w:t>
      </w:r>
      <w:r w:rsidR="00A36A62">
        <w:t xml:space="preserve">на двете общини </w:t>
      </w:r>
      <w:r w:rsidRPr="005939C8">
        <w:t>се изготвят списъци за нуждите от дърва за огрев и строителен материал, ко</w:t>
      </w:r>
      <w:r>
        <w:t xml:space="preserve">ито се съгласуват с ДГС </w:t>
      </w:r>
      <w:r w:rsidR="008C7E10">
        <w:t>Омуртаг</w:t>
      </w:r>
      <w:r w:rsidRPr="005939C8">
        <w:t>.</w:t>
      </w:r>
    </w:p>
    <w:p w:rsidR="00BA67E6" w:rsidRDefault="00BA67E6" w:rsidP="00BA67E6">
      <w:pPr>
        <w:ind w:firstLine="708"/>
        <w:jc w:val="both"/>
      </w:pPr>
      <w:r>
        <w:t xml:space="preserve">По-малка част от добива за задоволяване потребностите на местното население се осъществява и </w:t>
      </w:r>
      <w:r w:rsidRPr="005939C8">
        <w:t>индивидуално</w:t>
      </w:r>
      <w:r>
        <w:t xml:space="preserve"> по тарифа на корен, като представител на ДГС </w:t>
      </w:r>
      <w:r w:rsidR="008C7E10">
        <w:t>Омуртаг</w:t>
      </w:r>
      <w:r w:rsidRPr="005939C8">
        <w:t xml:space="preserve"> разрешава и контролира добива и извозването на дървата.От страна </w:t>
      </w:r>
      <w:r>
        <w:t xml:space="preserve">на местното население няма </w:t>
      </w:r>
      <w:r w:rsidRPr="005939C8">
        <w:t>оплаквания по отношение на предоставяните количества на дърва за огрев</w:t>
      </w:r>
      <w:r>
        <w:t xml:space="preserve"> и цената на дървения материал.</w:t>
      </w:r>
    </w:p>
    <w:p w:rsidR="00BA67E6" w:rsidRDefault="00BA67E6" w:rsidP="00BA67E6">
      <w:pPr>
        <w:ind w:firstLine="708"/>
        <w:jc w:val="both"/>
      </w:pPr>
      <w:r w:rsidRPr="00CE46C0">
        <w:t xml:space="preserve">Местното население не е ограничено и отделно от </w:t>
      </w:r>
      <w:r>
        <w:t xml:space="preserve">ползването на дърва за огрев, свободно ползва и различни видове странични </w:t>
      </w:r>
      <w:r w:rsidRPr="00CE46C0">
        <w:t xml:space="preserve">горски продукти за собствени нужди или за допълнителни доходи. </w:t>
      </w:r>
      <w:r w:rsidRPr="005939C8">
        <w:t>В</w:t>
      </w:r>
      <w:r>
        <w:t xml:space="preserve"> горските територии в обхвата на ДГС </w:t>
      </w:r>
      <w:r w:rsidR="008C7E10">
        <w:t>Омуртаг</w:t>
      </w:r>
      <w:r w:rsidRPr="005939C8">
        <w:t xml:space="preserve"> събирането и изкупуването на НДГП не представлява </w:t>
      </w:r>
      <w:r>
        <w:t>основен</w:t>
      </w:r>
      <w:r w:rsidRPr="005939C8">
        <w:t xml:space="preserve"> поминък за местното население</w:t>
      </w:r>
      <w:r>
        <w:t xml:space="preserve"> или за бизнеса, но има традиции и е доста развито в сравнения с повечето стопанства в региона и страната.</w:t>
      </w:r>
    </w:p>
    <w:p w:rsidR="00BA67E6" w:rsidRDefault="00BA67E6" w:rsidP="00BA67E6">
      <w:pPr>
        <w:ind w:firstLine="708"/>
        <w:jc w:val="both"/>
      </w:pPr>
      <w:r w:rsidRPr="00CE46C0">
        <w:t>Издаването на разрешителни</w:t>
      </w:r>
      <w:r>
        <w:t>те</w:t>
      </w:r>
      <w:r w:rsidRPr="00CE46C0">
        <w:t xml:space="preserve"> за паша става съгласно съгласуван с </w:t>
      </w:r>
      <w:r>
        <w:t>кметствата</w:t>
      </w:r>
      <w:r w:rsidRPr="00CE46C0">
        <w:t xml:space="preserve"> годишен План за паша.</w:t>
      </w:r>
      <w:r>
        <w:t xml:space="preserve"> Той се изготвя на база получения брой животни, които местното население заявява, че желае да пашува в горски територии на ДГС </w:t>
      </w:r>
      <w:r w:rsidR="008C7E10">
        <w:t>Омуртаг</w:t>
      </w:r>
      <w:r>
        <w:t>.</w:t>
      </w:r>
    </w:p>
    <w:p w:rsidR="00BA67E6" w:rsidRDefault="00BA67E6" w:rsidP="00BA67E6">
      <w:pPr>
        <w:ind w:firstLine="708"/>
        <w:jc w:val="both"/>
      </w:pPr>
      <w:r>
        <w:t>От гледна точка на ловните дейности, те се извършват съгласно одобрен Ловоустройствен п</w:t>
      </w:r>
      <w:r w:rsidR="00313C55">
        <w:t>лан</w:t>
      </w:r>
      <w:r>
        <w:t xml:space="preserve">. </w:t>
      </w:r>
      <w:r w:rsidRPr="00D24741">
        <w:t xml:space="preserve">Дивечовият състав на територията на </w:t>
      </w:r>
      <w:r>
        <w:t>стопанството е</w:t>
      </w:r>
      <w:r w:rsidRPr="00D24741">
        <w:t xml:space="preserve"> раз</w:t>
      </w:r>
      <w:r>
        <w:t xml:space="preserve">нообразен, обхващащ видовете: благородният елен, </w:t>
      </w:r>
      <w:r w:rsidRPr="00D24741">
        <w:t xml:space="preserve">сърна, </w:t>
      </w:r>
      <w:r>
        <w:t>дива свиня</w:t>
      </w:r>
      <w:r w:rsidRPr="00D24741">
        <w:t>. От дребния дивеч се срещат заек, язовец, фазан, яребица. От хищниците се срещат вълк, чакал, лисица. Ихтиофауната е представена с шаран, сом, каракуда, щука</w:t>
      </w:r>
      <w:r w:rsidR="00D01F72">
        <w:t>, кефал, червеноперка</w:t>
      </w:r>
      <w:r w:rsidRPr="00D24741">
        <w:t>.</w:t>
      </w:r>
      <w:r>
        <w:t xml:space="preserve"> Във връзка с ловните дейности ловните дружинки са в преки взаимоотношения с ДГС </w:t>
      </w:r>
      <w:r w:rsidR="008C7E10">
        <w:t>Омуртаг</w:t>
      </w:r>
      <w:r>
        <w:t xml:space="preserve">. При извършване на горскостопански дейности в излетните дни за лов, служителите на ДГС </w:t>
      </w:r>
      <w:r w:rsidR="008C7E10">
        <w:t>Омуртаг</w:t>
      </w:r>
      <w:r>
        <w:t>уведомяват председателите на съответните дружинки</w:t>
      </w:r>
      <w:r w:rsidR="00EB41A1">
        <w:t>,</w:t>
      </w:r>
      <w:r>
        <w:t xml:space="preserve"> за да се съгласуват дейностите и не пречат една на друга.</w:t>
      </w:r>
    </w:p>
    <w:p w:rsidR="0015139E" w:rsidRPr="0015139E" w:rsidRDefault="0015139E" w:rsidP="0015139E">
      <w:pPr>
        <w:ind w:firstLine="708"/>
        <w:jc w:val="both"/>
      </w:pPr>
      <w:r w:rsidRPr="0015139E">
        <w:t xml:space="preserve">Транспортната мрежа в стопанството е добре развита. През територията му преминава първокласния път от републиканската пътна мрежа София-Варна, от него се отделя при град Омуртаг второкласния път за град Котел през с. Зелена морава и през с. Врани кон за град Върбица, а при град Антоново през с. Стеврек за град Елена. Повечето населени места са свързани с асфалтови пътища, а някой по-малки села с пътища с макадамова настилка. </w:t>
      </w:r>
    </w:p>
    <w:p w:rsidR="0015139E" w:rsidRPr="007B66DC" w:rsidRDefault="0015139E" w:rsidP="0015139E">
      <w:pPr>
        <w:ind w:firstLine="709"/>
        <w:jc w:val="both"/>
        <w:rPr>
          <w:sz w:val="23"/>
          <w:szCs w:val="23"/>
        </w:rPr>
      </w:pPr>
      <w:r w:rsidRPr="0015139E">
        <w:t>Всички селища са електрифицирани, с изградено централно водоснабдяване.</w:t>
      </w:r>
      <w:r>
        <w:rPr>
          <w:sz w:val="23"/>
          <w:szCs w:val="23"/>
        </w:rPr>
        <w:t xml:space="preserve"> Телеграфопощенски услуги се предлагат на всяко домакинство в района.</w:t>
      </w:r>
    </w:p>
    <w:p w:rsidR="0015139E" w:rsidRPr="00CE46C0" w:rsidRDefault="0015139E" w:rsidP="00BA67E6">
      <w:pPr>
        <w:ind w:firstLine="708"/>
        <w:jc w:val="both"/>
      </w:pPr>
    </w:p>
    <w:p w:rsidR="00BA67E6" w:rsidRPr="00F27195" w:rsidRDefault="00BA67E6" w:rsidP="00BA67E6">
      <w:pPr>
        <w:ind w:firstLine="708"/>
        <w:jc w:val="both"/>
      </w:pPr>
      <w:r w:rsidRPr="00CE46C0">
        <w:t xml:space="preserve">Добрата инфраструктура, </w:t>
      </w:r>
      <w:r>
        <w:rPr>
          <w:color w:val="000000"/>
        </w:rPr>
        <w:t>р</w:t>
      </w:r>
      <w:r w:rsidRPr="00CE46C0">
        <w:rPr>
          <w:color w:val="000000"/>
        </w:rPr>
        <w:t>азвитите земеделие</w:t>
      </w:r>
      <w:r>
        <w:rPr>
          <w:color w:val="000000"/>
        </w:rPr>
        <w:t>, промишленост</w:t>
      </w:r>
      <w:r w:rsidRPr="00CE46C0">
        <w:rPr>
          <w:color w:val="000000"/>
        </w:rPr>
        <w:t xml:space="preserve"> и търговия в района</w:t>
      </w:r>
      <w:r>
        <w:t>,</w:t>
      </w:r>
      <w:r w:rsidRPr="00CE46C0">
        <w:t xml:space="preserve">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w:t>
      </w:r>
      <w:r>
        <w:t xml:space="preserve">ДГС </w:t>
      </w:r>
      <w:r w:rsidR="008C7E10">
        <w:t>Омуртаг</w:t>
      </w:r>
      <w:r w:rsidRPr="00CE46C0">
        <w:t>.</w:t>
      </w:r>
      <w:r>
        <w:rPr>
          <w:color w:val="000000"/>
        </w:rPr>
        <w:t>Това се потвърждава и от</w:t>
      </w:r>
      <w:r w:rsidRPr="00CE46C0">
        <w:rPr>
          <w:color w:val="000000"/>
        </w:rPr>
        <w:t xml:space="preserve"> проведените консултации </w:t>
      </w:r>
      <w:r>
        <w:rPr>
          <w:color w:val="000000"/>
        </w:rPr>
        <w:t xml:space="preserve">с община </w:t>
      </w:r>
      <w:r w:rsidR="008C7E10">
        <w:rPr>
          <w:color w:val="000000"/>
        </w:rPr>
        <w:t>Омуртаг</w:t>
      </w:r>
      <w:r>
        <w:rPr>
          <w:color w:val="000000"/>
        </w:rPr>
        <w:t xml:space="preserve">. Данните от консултациите с местни представители и кметствата на селата </w:t>
      </w:r>
      <w:r w:rsidRPr="00CE46C0">
        <w:rPr>
          <w:color w:val="000000"/>
        </w:rPr>
        <w:t xml:space="preserve">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w:t>
      </w:r>
      <w:r>
        <w:t xml:space="preserve">ДГС </w:t>
      </w:r>
      <w:r w:rsidR="008C7E10">
        <w:t>Омуртаг</w:t>
      </w:r>
      <w:r>
        <w:rPr>
          <w:color w:val="000000"/>
        </w:rPr>
        <w:t>, съгласно изискванията на националното ръководство за определяне, управление и мониторинг на гори с висока консервационна стойност</w:t>
      </w:r>
      <w:r w:rsidRPr="00CE46C0">
        <w:rPr>
          <w:color w:val="000000"/>
        </w:rPr>
        <w:t>.</w:t>
      </w:r>
    </w:p>
    <w:p w:rsidR="00BA67E6" w:rsidRPr="00F27195" w:rsidRDefault="00BA67E6" w:rsidP="00BA67E6"/>
    <w:p w:rsidR="00BA67E6" w:rsidRPr="00F27195" w:rsidRDefault="00BA67E6" w:rsidP="00BA67E6">
      <w:r w:rsidRPr="00F27195">
        <w:t>ПРЕПОРЪКИ И УКАЗАНИЯ ЗА СТОПАНИСВАНЕ И МОНИТОРИНГ НА РЕСУРСИТЕ, СВЪРЗАНИ С ВКС 5</w:t>
      </w:r>
    </w:p>
    <w:p w:rsidR="00BA67E6" w:rsidRPr="00432749" w:rsidRDefault="00BA67E6" w:rsidP="00BA67E6">
      <w:pPr>
        <w:ind w:firstLine="708"/>
        <w:jc w:val="both"/>
      </w:pPr>
      <w:r w:rsidRPr="00432749">
        <w:t>Като общи препорък</w:t>
      </w:r>
      <w:r>
        <w:t xml:space="preserve">и за управлението на горите в ДГС </w:t>
      </w:r>
      <w:r w:rsidR="008C7E10">
        <w:t>Омуртаг</w:t>
      </w:r>
      <w:r w:rsidRPr="00432749">
        <w:t xml:space="preserve"> с цел съхраняване на социалната им значимост може да се каже:</w:t>
      </w:r>
    </w:p>
    <w:p w:rsidR="00BA67E6" w:rsidRPr="00F27195" w:rsidRDefault="00BA67E6" w:rsidP="00BA67E6">
      <w:pPr>
        <w:pStyle w:val="11"/>
        <w:numPr>
          <w:ilvl w:val="0"/>
          <w:numId w:val="50"/>
        </w:numPr>
        <w:jc w:val="both"/>
        <w:rPr>
          <w:lang w:val="ru-RU"/>
        </w:rPr>
      </w:pPr>
      <w:r w:rsidRPr="00F27195">
        <w:rPr>
          <w:lang w:val="ru-RU"/>
        </w:rPr>
        <w:lastRenderedPageBreak/>
        <w:t xml:space="preserve">Най-уязвима група по отношение гарантирането на дървата </w:t>
      </w:r>
      <w:proofErr w:type="gramStart"/>
      <w:r w:rsidRPr="00F27195">
        <w:rPr>
          <w:lang w:val="ru-RU"/>
        </w:rPr>
        <w:t>з</w:t>
      </w:r>
      <w:r>
        <w:rPr>
          <w:lang w:val="ru-RU"/>
        </w:rPr>
        <w:t>а</w:t>
      </w:r>
      <w:proofErr w:type="gramEnd"/>
      <w:r>
        <w:rPr>
          <w:lang w:val="ru-RU"/>
        </w:rPr>
        <w:t xml:space="preserve"> огрев са жителите в селата. </w:t>
      </w:r>
      <w:proofErr w:type="gramStart"/>
      <w:r>
        <w:rPr>
          <w:lang w:val="ru-RU"/>
        </w:rPr>
        <w:t>ДГ</w:t>
      </w:r>
      <w:r w:rsidRPr="00F27195">
        <w:rPr>
          <w:lang w:val="ru-RU"/>
        </w:rPr>
        <w:t>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roofErr w:type="gramEnd"/>
    </w:p>
    <w:p w:rsidR="00BA67E6" w:rsidRPr="00F27195" w:rsidRDefault="00BA67E6" w:rsidP="00BA67E6">
      <w:pPr>
        <w:pStyle w:val="11"/>
        <w:numPr>
          <w:ilvl w:val="0"/>
          <w:numId w:val="50"/>
        </w:numPr>
        <w:jc w:val="both"/>
        <w:rPr>
          <w:lang w:val="ru-RU"/>
        </w:rPr>
      </w:pPr>
      <w:proofErr w:type="gramStart"/>
      <w:r w:rsidRPr="00F27195">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roofErr w:type="gramEnd"/>
    </w:p>
    <w:p w:rsidR="00BA67E6" w:rsidRPr="00F27195" w:rsidRDefault="00BA67E6" w:rsidP="00BA67E6">
      <w:pPr>
        <w:pStyle w:val="11"/>
        <w:numPr>
          <w:ilvl w:val="0"/>
          <w:numId w:val="50"/>
        </w:numPr>
        <w:jc w:val="both"/>
        <w:rPr>
          <w:lang w:val="ru-RU"/>
        </w:rPr>
      </w:pPr>
      <w:r w:rsidRPr="00F27195">
        <w:rPr>
          <w:lang w:val="ru-RU"/>
        </w:rPr>
        <w:t>Да не се извършват залесявания с не-типични и не-местни видове;</w:t>
      </w:r>
    </w:p>
    <w:p w:rsidR="00BA67E6" w:rsidRPr="00F27195" w:rsidRDefault="00BA67E6" w:rsidP="00BA67E6">
      <w:pPr>
        <w:pStyle w:val="11"/>
        <w:numPr>
          <w:ilvl w:val="0"/>
          <w:numId w:val="50"/>
        </w:numPr>
        <w:jc w:val="both"/>
        <w:rPr>
          <w:lang w:val="ru-RU"/>
        </w:rPr>
      </w:pPr>
      <w:r w:rsidRPr="00F27195">
        <w:rPr>
          <w:lang w:val="ru-RU"/>
        </w:rPr>
        <w:t>Мероприятията да се планират и обхващат цялата територия на горскостопанските единици;</w:t>
      </w:r>
    </w:p>
    <w:p w:rsidR="00BA67E6" w:rsidRDefault="00BA67E6" w:rsidP="00BA67E6">
      <w:pPr>
        <w:pStyle w:val="11"/>
        <w:numPr>
          <w:ilvl w:val="0"/>
          <w:numId w:val="50"/>
        </w:numPr>
        <w:jc w:val="both"/>
      </w:pPr>
      <w:r w:rsidRPr="00432749">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BA67E6" w:rsidRPr="007722C5" w:rsidRDefault="00BA67E6" w:rsidP="00BA67E6">
      <w:pPr>
        <w:jc w:val="both"/>
      </w:pPr>
    </w:p>
    <w:p w:rsidR="00BA67E6" w:rsidRDefault="00BA67E6" w:rsidP="00BA67E6">
      <w:pPr>
        <w:ind w:firstLine="708"/>
        <w:jc w:val="both"/>
      </w:pPr>
      <w:r w:rsidRPr="007722C5">
        <w:t xml:space="preserve">Високото социално значение и ключово място на горските ресурси в района на </w:t>
      </w:r>
      <w:r>
        <w:t xml:space="preserve">ДГС </w:t>
      </w:r>
      <w:r w:rsidR="008C7E10">
        <w:t>Омуртаг</w:t>
      </w:r>
      <w:r>
        <w:t xml:space="preserve"> не бива</w:t>
      </w:r>
      <w:r w:rsidRPr="007722C5">
        <w:t xml:space="preserve"> да се пренебрегва</w:t>
      </w:r>
      <w:r>
        <w:t>т</w:t>
      </w:r>
      <w:r w:rsidRPr="007722C5">
        <w:t xml:space="preserve"> при дейнос</w:t>
      </w:r>
      <w:r>
        <w:t>тите по управлението на горите.</w:t>
      </w:r>
    </w:p>
    <w:p w:rsidR="00BA67E6" w:rsidRDefault="00BA67E6" w:rsidP="00BA67E6">
      <w:pPr>
        <w:ind w:firstLine="708"/>
        <w:jc w:val="both"/>
      </w:pPr>
      <w:r>
        <w:t>Недопустимо е преексплоатиране</w:t>
      </w:r>
      <w:r w:rsidRPr="007722C5">
        <w:t xml:space="preserve"> на ресурсите, което в бъдеще би могло да доведе </w:t>
      </w:r>
      <w:r>
        <w:t>до сериозни социални конфликти.</w:t>
      </w:r>
    </w:p>
    <w:p w:rsidR="00BA67E6" w:rsidRPr="007722C5" w:rsidRDefault="00BA67E6" w:rsidP="00BA67E6">
      <w:pPr>
        <w:ind w:firstLine="708"/>
        <w:jc w:val="both"/>
      </w:pPr>
      <w:r w:rsidRPr="007722C5">
        <w:t xml:space="preserve">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BA67E6" w:rsidRPr="007722C5" w:rsidRDefault="00BA67E6" w:rsidP="00BA67E6">
      <w:pPr>
        <w:jc w:val="both"/>
      </w:pPr>
    </w:p>
    <w:p w:rsidR="00DB6602" w:rsidRDefault="00DB6602" w:rsidP="0015139E">
      <w:pPr>
        <w:jc w:val="both"/>
        <w:rPr>
          <w:sz w:val="23"/>
          <w:szCs w:val="23"/>
        </w:rPr>
      </w:pPr>
    </w:p>
    <w:p w:rsidR="007F4BF6" w:rsidRPr="00875401"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40" w:name="_Toc11046603"/>
      <w:r w:rsidRPr="00875401">
        <w:rPr>
          <w:rFonts w:ascii="Times New Roman" w:hAnsi="Times New Roman"/>
          <w:color w:val="auto"/>
          <w:sz w:val="24"/>
          <w:szCs w:val="24"/>
        </w:rPr>
        <w:t>ВКС 6. КУЛТУРНИ ЦЕННОСТИ</w:t>
      </w:r>
      <w:bookmarkEnd w:id="39"/>
      <w:bookmarkEnd w:id="40"/>
    </w:p>
    <w:p w:rsidR="007F4BF6" w:rsidRPr="00B21282" w:rsidRDefault="007F4BF6" w:rsidP="007F4BF6">
      <w:pPr>
        <w:spacing w:line="360" w:lineRule="auto"/>
        <w:jc w:val="both"/>
        <w:rPr>
          <w:color w:val="000000"/>
        </w:rPr>
      </w:pPr>
    </w:p>
    <w:p w:rsidR="007F4BF6" w:rsidRPr="00B21282" w:rsidRDefault="007F4BF6" w:rsidP="007F4BF6">
      <w:pPr>
        <w:spacing w:line="360" w:lineRule="auto"/>
        <w:ind w:firstLine="708"/>
        <w:jc w:val="both"/>
        <w:rPr>
          <w:color w:val="000000"/>
        </w:rPr>
      </w:pPr>
      <w:r w:rsidRPr="00B21282">
        <w:rPr>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7F4BF6" w:rsidRPr="00B21282" w:rsidRDefault="007F4BF6" w:rsidP="007F4BF6">
      <w:pPr>
        <w:pStyle w:val="a5"/>
        <w:spacing w:line="360" w:lineRule="auto"/>
        <w:jc w:val="both"/>
        <w:rPr>
          <w:b/>
          <w:bCs/>
          <w:color w:val="000000"/>
        </w:rPr>
      </w:pPr>
      <w:r w:rsidRPr="00B21282">
        <w:rPr>
          <w:b/>
          <w:bCs/>
          <w:color w:val="000000"/>
        </w:rPr>
        <w:t>Такива ГВКС в България, съдържащи ВКС 6, са всички:</w:t>
      </w:r>
    </w:p>
    <w:p w:rsidR="007F4BF6" w:rsidRPr="00B21282" w:rsidRDefault="007F4BF6" w:rsidP="007F4BF6">
      <w:pPr>
        <w:pStyle w:val="a5"/>
        <w:spacing w:line="360" w:lineRule="auto"/>
        <w:jc w:val="both"/>
        <w:rPr>
          <w:b/>
          <w:bCs/>
          <w:color w:val="000000"/>
        </w:rPr>
      </w:pPr>
      <w:r w:rsidRPr="00B21282">
        <w:rPr>
          <w:b/>
          <w:bCs/>
          <w:color w:val="000000"/>
        </w:rPr>
        <w:t>1. Гори и земи от горския фонд попадащи в 500 м ивица около манастирите;</w:t>
      </w:r>
    </w:p>
    <w:p w:rsidR="007F4BF6" w:rsidRPr="00B21282" w:rsidRDefault="007F4BF6" w:rsidP="007F4BF6">
      <w:pPr>
        <w:spacing w:line="360" w:lineRule="auto"/>
        <w:jc w:val="both"/>
        <w:rPr>
          <w:b/>
          <w:bCs/>
          <w:color w:val="000000"/>
        </w:rPr>
      </w:pPr>
      <w:r w:rsidRPr="00B21282">
        <w:rPr>
          <w:b/>
          <w:bCs/>
          <w:color w:val="000000"/>
        </w:rPr>
        <w:t xml:space="preserve">2. Гори или земи от горския фонд попадащи в 100 м ивица около параклиси, оброчища, аязма, текета, определени по приложения </w:t>
      </w:r>
      <w:r w:rsidRPr="00B7706E">
        <w:rPr>
          <w:b/>
          <w:bCs/>
        </w:rPr>
        <w:t xml:space="preserve">списък в </w:t>
      </w:r>
      <w:r w:rsidRPr="00B7706E">
        <w:rPr>
          <w:b/>
          <w:bCs/>
          <w:i/>
          <w:iCs/>
        </w:rPr>
        <w:t>Приложение 6</w:t>
      </w:r>
      <w:r w:rsidR="00B7706E" w:rsidRPr="00B7706E">
        <w:rPr>
          <w:b/>
          <w:bCs/>
        </w:rPr>
        <w:t xml:space="preserve"> към националното ръководство за ГВКС</w:t>
      </w:r>
      <w:r w:rsidRPr="00B7706E">
        <w:rPr>
          <w:b/>
          <w:bCs/>
        </w:rPr>
        <w:t xml:space="preserve"> и при консултации с мест</w:t>
      </w:r>
      <w:r w:rsidRPr="00B21282">
        <w:rPr>
          <w:b/>
          <w:bCs/>
          <w:color w:val="000000"/>
        </w:rPr>
        <w:t>ните хора;</w:t>
      </w:r>
    </w:p>
    <w:p w:rsidR="007F4BF6" w:rsidRPr="00B21282" w:rsidRDefault="007F4BF6" w:rsidP="007F4BF6">
      <w:pPr>
        <w:spacing w:line="360" w:lineRule="auto"/>
        <w:jc w:val="both"/>
        <w:rPr>
          <w:b/>
          <w:bCs/>
          <w:color w:val="000000"/>
        </w:rPr>
      </w:pPr>
      <w:r w:rsidRPr="00B21282">
        <w:rPr>
          <w:b/>
          <w:bCs/>
          <w:color w:val="000000"/>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7F4BF6" w:rsidRPr="00B21282" w:rsidRDefault="007F4BF6" w:rsidP="007F4BF6">
      <w:pPr>
        <w:pStyle w:val="a5"/>
        <w:spacing w:line="360" w:lineRule="auto"/>
        <w:jc w:val="both"/>
        <w:rPr>
          <w:b/>
          <w:bCs/>
          <w:color w:val="000000"/>
        </w:rPr>
      </w:pPr>
      <w:r w:rsidRPr="00B21282">
        <w:rPr>
          <w:b/>
          <w:bCs/>
          <w:color w:val="000000"/>
        </w:rPr>
        <w:lastRenderedPageBreak/>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21282">
        <w:rPr>
          <w:b/>
          <w:bCs/>
          <w:i/>
          <w:iCs/>
          <w:color w:val="000000"/>
        </w:rPr>
        <w:t>Приложение 6.</w:t>
      </w:r>
    </w:p>
    <w:p w:rsidR="00B35191" w:rsidRDefault="00B35191" w:rsidP="00B35191">
      <w:pPr>
        <w:ind w:firstLine="709"/>
        <w:jc w:val="both"/>
      </w:pPr>
    </w:p>
    <w:p w:rsidR="00B976C4" w:rsidRDefault="00762460" w:rsidP="00762460">
      <w:pPr>
        <w:ind w:firstLine="709"/>
        <w:jc w:val="both"/>
      </w:pPr>
      <w:r>
        <w:t>През период</w:t>
      </w:r>
      <w:r w:rsidR="00590996">
        <w:t>а</w:t>
      </w:r>
      <w:r>
        <w:t xml:space="preserve"> на </w:t>
      </w:r>
      <w:r w:rsidR="00590996">
        <w:t>разработване на настоящото проучване</w:t>
      </w:r>
      <w:r w:rsidR="007F4BF6" w:rsidRPr="00B21282">
        <w:t xml:space="preserve">а територията на ДГС Омуртаг </w:t>
      </w:r>
      <w:r w:rsidR="00B976C4">
        <w:t xml:space="preserve">не </w:t>
      </w:r>
      <w:r w:rsidR="007F4BF6" w:rsidRPr="00B21282">
        <w:t xml:space="preserve">са установени горски територии, отговарящи на изискванията в определението по ВКС 6 към националното ръководство за определяне на ГВКС. </w:t>
      </w:r>
      <w:r w:rsidR="00B976C4">
        <w:t xml:space="preserve">Когато в резултат на периодичния мониторинг за наличие на ГВКС на територията на стопанството и </w:t>
      </w:r>
      <w:r w:rsidR="00BE3C1C">
        <w:t>от консултации с местното население се идентифицират обекти</w:t>
      </w:r>
      <w:r w:rsidR="000C2BDC">
        <w:t xml:space="preserve"> в горска територия</w:t>
      </w:r>
      <w:r w:rsidR="00BE3C1C">
        <w:t xml:space="preserve">, отговарящи на определението да бъдат ВКС 6, тогава горските стопани да се съобразяват със следните общи препоръки за управление и мониторинг на тези </w:t>
      </w:r>
      <w:r w:rsidR="000C2BDC">
        <w:t>консервационни стойности:</w:t>
      </w:r>
    </w:p>
    <w:p w:rsidR="000C2BDC" w:rsidRDefault="000C2BDC" w:rsidP="00B976C4">
      <w:pPr>
        <w:ind w:firstLine="709"/>
        <w:jc w:val="both"/>
      </w:pPr>
    </w:p>
    <w:p w:rsidR="00D92A2A" w:rsidRPr="00273E01" w:rsidRDefault="00D92A2A" w:rsidP="00D92A2A">
      <w:pPr>
        <w:pStyle w:val="a3"/>
        <w:spacing w:line="360" w:lineRule="auto"/>
        <w:ind w:left="720"/>
        <w:jc w:val="both"/>
        <w:rPr>
          <w:sz w:val="23"/>
          <w:szCs w:val="23"/>
        </w:rPr>
      </w:pPr>
      <w:r w:rsidRPr="00273E01">
        <w:rPr>
          <w:sz w:val="23"/>
          <w:szCs w:val="23"/>
        </w:rPr>
        <w:t>ПРЕПОРЪКИ И УКАЗАНИЯ ЗА СТОПАНИСВАНЕ</w:t>
      </w:r>
    </w:p>
    <w:p w:rsidR="00D92A2A" w:rsidRDefault="00D92A2A" w:rsidP="00D92A2A">
      <w:pPr>
        <w:ind w:firstLine="708"/>
        <w:jc w:val="both"/>
      </w:pPr>
      <w:r w:rsidRPr="004C72CA">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w:t>
      </w:r>
      <w:r>
        <w:t>ност).</w:t>
      </w:r>
    </w:p>
    <w:p w:rsidR="00D92A2A" w:rsidRDefault="00D92A2A" w:rsidP="00D92A2A">
      <w:pPr>
        <w:ind w:firstLine="708"/>
        <w:jc w:val="both"/>
      </w:pPr>
      <w:r w:rsidRPr="004C72CA">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w:t>
      </w:r>
      <w:r>
        <w:t>и и групи дървета с интересни екс</w:t>
      </w:r>
      <w:r w:rsidRPr="004C72CA">
        <w:t>териорни качества, дървета с хра</w:t>
      </w:r>
      <w:r>
        <w:t>лупи, стари дървета).</w:t>
      </w:r>
    </w:p>
    <w:p w:rsidR="00D92A2A" w:rsidRDefault="00D92A2A" w:rsidP="00D92A2A">
      <w:pPr>
        <w:ind w:firstLine="708"/>
        <w:jc w:val="both"/>
      </w:pPr>
      <w:r w:rsidRPr="004C72CA">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92A2A" w:rsidRPr="004C72CA" w:rsidRDefault="00D92A2A" w:rsidP="00D92A2A">
      <w:pPr>
        <w:jc w:val="both"/>
      </w:pPr>
    </w:p>
    <w:p w:rsidR="00D92A2A" w:rsidRPr="00273E01" w:rsidRDefault="00D92A2A" w:rsidP="00D92A2A">
      <w:pPr>
        <w:pStyle w:val="a3"/>
        <w:spacing w:line="360" w:lineRule="auto"/>
        <w:ind w:left="720"/>
        <w:jc w:val="both"/>
        <w:rPr>
          <w:sz w:val="23"/>
          <w:szCs w:val="23"/>
        </w:rPr>
      </w:pPr>
      <w:bookmarkStart w:id="41" w:name="_Toc95123339"/>
      <w:r w:rsidRPr="00273E01">
        <w:rPr>
          <w:sz w:val="23"/>
          <w:szCs w:val="23"/>
        </w:rPr>
        <w:t>ПРЕПОРЪКИ И УКАЗАНИЯ ЗА МОНИТОРИНГ НА ВКС 6</w:t>
      </w:r>
      <w:bookmarkEnd w:id="41"/>
    </w:p>
    <w:p w:rsidR="00D92A2A" w:rsidRDefault="00D92A2A" w:rsidP="00D92A2A">
      <w:pPr>
        <w:ind w:firstLine="708"/>
        <w:jc w:val="both"/>
      </w:pPr>
      <w:r w:rsidRPr="004C72CA">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w:t>
      </w:r>
      <w:r>
        <w:t>ови ГВКС на територията на Д</w:t>
      </w:r>
      <w:r w:rsidR="00A67E5E">
        <w:t>Г</w:t>
      </w:r>
      <w:r>
        <w:t>С.</w:t>
      </w:r>
    </w:p>
    <w:p w:rsidR="00D92A2A" w:rsidRDefault="00D92A2A" w:rsidP="00D92A2A">
      <w:pPr>
        <w:ind w:firstLine="708"/>
        <w:jc w:val="both"/>
      </w:pPr>
      <w:r w:rsidRPr="004C72CA">
        <w:t xml:space="preserve">Ежегодно да се извършва контрол по дейностите предвидени в </w:t>
      </w:r>
      <w:r>
        <w:t>Горскостопанския план</w:t>
      </w:r>
      <w:r w:rsidRPr="004C72CA">
        <w:t xml:space="preserve"> и съобразени с препоръките и указанията за стопанисване на определените ВКС 6.</w:t>
      </w:r>
    </w:p>
    <w:p w:rsidR="000C2BDC" w:rsidRPr="00B976C4" w:rsidRDefault="00D92A2A" w:rsidP="00DA0920">
      <w:pPr>
        <w:ind w:firstLine="708"/>
        <w:jc w:val="both"/>
      </w:pPr>
      <w:r w:rsidRPr="004C72CA">
        <w:t>Мониторингът да се провежда чрез документална проверка и снимков материал.</w:t>
      </w:r>
    </w:p>
    <w:sectPr w:rsidR="000C2BDC" w:rsidRPr="00B976C4" w:rsidSect="00C25867">
      <w:headerReference w:type="even" r:id="rId37"/>
      <w:headerReference w:type="default" r:id="rId38"/>
      <w:footerReference w:type="even" r:id="rId39"/>
      <w:footerReference w:type="default" r:id="rId40"/>
      <w:headerReference w:type="first" r:id="rId41"/>
      <w:footerReference w:type="first" r:id="rId42"/>
      <w:pgSz w:w="11906" w:h="16838" w:code="9"/>
      <w:pgMar w:top="1135" w:right="1134" w:bottom="426"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81D" w:rsidRDefault="00A9581D" w:rsidP="00CF4685">
      <w:r>
        <w:separator/>
      </w:r>
    </w:p>
  </w:endnote>
  <w:endnote w:type="continuationSeparator" w:id="0">
    <w:p w:rsidR="00A9581D" w:rsidRDefault="00A9581D" w:rsidP="00CF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okU">
    <w:altName w:val="Courier New"/>
    <w:charset w:val="00"/>
    <w:family w:val="auto"/>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Georgia-Bold">
    <w:altName w:val="MS Gothic"/>
    <w:panose1 w:val="00000000000000000000"/>
    <w:charset w:val="80"/>
    <w:family w:val="auto"/>
    <w:notTrueType/>
    <w:pitch w:val="default"/>
    <w:sig w:usb0="00000001" w:usb1="08070000" w:usb2="00000010" w:usb3="00000000" w:csb0="00020000" w:csb1="00000000"/>
  </w:font>
  <w:font w:name="ExcelciorCyr">
    <w:altName w:val="Times New Roman"/>
    <w:charset w:val="00"/>
    <w:family w:val="roman"/>
    <w:pitch w:val="variable"/>
    <w:sig w:usb0="00000001" w:usb1="00000000" w:usb2="00000000" w:usb3="00000000" w:csb0="0000001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ACF" w:rsidRDefault="00761AC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E7" w:rsidRPr="00393DFB" w:rsidRDefault="00826D83" w:rsidP="00B95D8F">
    <w:pPr>
      <w:pStyle w:val="af2"/>
      <w:framePr w:wrap="around" w:vAnchor="text" w:hAnchor="page" w:x="10675" w:y="1"/>
      <w:rPr>
        <w:rStyle w:val="af4"/>
        <w:rFonts w:ascii="Arial" w:hAnsi="Arial"/>
        <w:i/>
        <w:sz w:val="22"/>
        <w:szCs w:val="22"/>
      </w:rPr>
    </w:pPr>
    <w:r w:rsidRPr="00393DFB">
      <w:rPr>
        <w:rStyle w:val="af4"/>
        <w:rFonts w:ascii="Arial" w:hAnsi="Arial"/>
        <w:i/>
        <w:sz w:val="22"/>
        <w:szCs w:val="22"/>
      </w:rPr>
      <w:fldChar w:fldCharType="begin"/>
    </w:r>
    <w:r w:rsidR="00B067E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761ACF">
      <w:rPr>
        <w:rStyle w:val="af4"/>
        <w:rFonts w:ascii="Arial" w:hAnsi="Arial"/>
        <w:i/>
        <w:noProof/>
        <w:sz w:val="22"/>
        <w:szCs w:val="22"/>
      </w:rPr>
      <w:t>45</w:t>
    </w:r>
    <w:r w:rsidRPr="00393DFB">
      <w:rPr>
        <w:rStyle w:val="af4"/>
        <w:rFonts w:ascii="Arial" w:hAnsi="Arial"/>
        <w:i/>
        <w:sz w:val="22"/>
        <w:szCs w:val="22"/>
      </w:rPr>
      <w:fldChar w:fldCharType="end"/>
    </w:r>
  </w:p>
  <w:p w:rsidR="00B067E7" w:rsidRPr="00B95D8F" w:rsidRDefault="00B067E7" w:rsidP="00B95D8F">
    <w:pPr>
      <w:pStyle w:val="af2"/>
      <w:ind w:right="360"/>
      <w:jc w:val="both"/>
      <w:rPr>
        <w:rFonts w:ascii="Arial" w:hAnsi="Arial"/>
        <w:i/>
        <w:sz w:val="18"/>
        <w:szCs w:val="18"/>
      </w:rPr>
    </w:pPr>
    <w:r w:rsidRPr="00871196">
      <w:rPr>
        <w:rFonts w:ascii="Arial" w:hAnsi="Arial"/>
        <w:i/>
        <w:sz w:val="18"/>
        <w:szCs w:val="18"/>
      </w:rPr>
      <w:t>Доклад за ГВКС на терито</w:t>
    </w:r>
    <w:r>
      <w:rPr>
        <w:rFonts w:ascii="Arial" w:hAnsi="Arial"/>
        <w:i/>
        <w:sz w:val="18"/>
        <w:szCs w:val="18"/>
      </w:rPr>
      <w:t>рията на ДГС Омуртаг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ACF" w:rsidRDefault="00761AC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81D" w:rsidRDefault="00A9581D" w:rsidP="00CF4685">
      <w:r>
        <w:separator/>
      </w:r>
    </w:p>
  </w:footnote>
  <w:footnote w:type="continuationSeparator" w:id="0">
    <w:p w:rsidR="00A9581D" w:rsidRDefault="00A9581D" w:rsidP="00CF4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ACF" w:rsidRDefault="00761AC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E7" w:rsidRPr="00B95D8F" w:rsidRDefault="00826D83" w:rsidP="00B95D8F">
    <w:pPr>
      <w:pStyle w:val="af2"/>
      <w:jc w:val="right"/>
      <w:rPr>
        <w:rFonts w:ascii="Arial" w:hAnsi="Arial"/>
        <w:i/>
        <w:sz w:val="22"/>
        <w:szCs w:val="22"/>
      </w:rPr>
    </w:pPr>
    <w:r w:rsidRPr="00393DFB">
      <w:rPr>
        <w:rStyle w:val="af4"/>
        <w:rFonts w:ascii="Arial" w:hAnsi="Arial"/>
        <w:i/>
        <w:sz w:val="22"/>
        <w:szCs w:val="22"/>
      </w:rPr>
      <w:fldChar w:fldCharType="begin"/>
    </w:r>
    <w:r w:rsidR="00B067E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761ACF">
      <w:rPr>
        <w:rStyle w:val="af4"/>
        <w:rFonts w:ascii="Arial" w:hAnsi="Arial"/>
        <w:i/>
        <w:noProof/>
        <w:sz w:val="22"/>
        <w:szCs w:val="22"/>
      </w:rPr>
      <w:t>45</w:t>
    </w:r>
    <w:r w:rsidRPr="00393DFB">
      <w:rPr>
        <w:rStyle w:val="af4"/>
        <w:rFonts w:ascii="Arial" w:hAnsi="Arial"/>
        <w:i/>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E7" w:rsidRDefault="00B067E7" w:rsidP="00CF4685">
    <w:pPr>
      <w:pStyle w:val="a5"/>
      <w:spacing w:line="360" w:lineRule="auto"/>
      <w:jc w:val="center"/>
      <w:rPr>
        <w:b/>
        <w:color w:val="000000"/>
        <w:sz w:val="56"/>
        <w:szCs w:val="56"/>
      </w:rPr>
    </w:pPr>
  </w:p>
  <w:p w:rsidR="00B067E7" w:rsidRPr="00715063" w:rsidRDefault="00B067E7" w:rsidP="00CF4685">
    <w:pPr>
      <w:pStyle w:val="a5"/>
      <w:spacing w:line="360" w:lineRule="auto"/>
      <w:jc w:val="center"/>
      <w:rPr>
        <w:b/>
        <w:color w:val="000000"/>
        <w:sz w:val="56"/>
        <w:szCs w:val="56"/>
      </w:rPr>
    </w:pPr>
    <w:r w:rsidRPr="00715063">
      <w:rPr>
        <w:b/>
        <w:color w:val="000000"/>
        <w:sz w:val="56"/>
        <w:szCs w:val="56"/>
      </w:rPr>
      <w:t>ДОКЛАД</w:t>
    </w:r>
  </w:p>
  <w:p w:rsidR="00B067E7" w:rsidRPr="00715063" w:rsidRDefault="00B067E7" w:rsidP="00CF4685">
    <w:pPr>
      <w:pStyle w:val="a5"/>
      <w:spacing w:line="360" w:lineRule="auto"/>
      <w:jc w:val="center"/>
      <w:rPr>
        <w:color w:val="000000"/>
        <w:sz w:val="40"/>
        <w:szCs w:val="40"/>
      </w:rPr>
    </w:pPr>
    <w:r w:rsidRPr="00715063">
      <w:rPr>
        <w:color w:val="000000"/>
        <w:sz w:val="40"/>
        <w:szCs w:val="40"/>
      </w:rPr>
      <w:t>ЗА ГОРИТЕ</w:t>
    </w:r>
    <w:bookmarkStart w:id="42" w:name="_GoBack"/>
    <w:bookmarkEnd w:id="42"/>
  </w:p>
  <w:p w:rsidR="00B067E7" w:rsidRPr="00715063" w:rsidRDefault="00B067E7" w:rsidP="00CF4685">
    <w:pPr>
      <w:pStyle w:val="a5"/>
      <w:spacing w:line="360" w:lineRule="auto"/>
      <w:jc w:val="center"/>
      <w:rPr>
        <w:color w:val="000000"/>
        <w:sz w:val="40"/>
        <w:szCs w:val="40"/>
      </w:rPr>
    </w:pPr>
    <w:r w:rsidRPr="00715063">
      <w:rPr>
        <w:color w:val="000000"/>
        <w:sz w:val="40"/>
        <w:szCs w:val="40"/>
      </w:rPr>
      <w:t>С ВИСОКА КОНСЕРВАЦИОННА СТОЙНОСТ</w:t>
    </w:r>
  </w:p>
  <w:p w:rsidR="00B067E7" w:rsidRPr="00715063" w:rsidRDefault="00B067E7" w:rsidP="00CF4685">
    <w:pPr>
      <w:pStyle w:val="a5"/>
      <w:spacing w:line="360" w:lineRule="auto"/>
      <w:jc w:val="center"/>
      <w:rPr>
        <w:color w:val="000000"/>
        <w:sz w:val="40"/>
        <w:szCs w:val="40"/>
      </w:rPr>
    </w:pPr>
    <w:r w:rsidRPr="00715063">
      <w:rPr>
        <w:color w:val="000000"/>
        <w:sz w:val="40"/>
        <w:szCs w:val="40"/>
      </w:rPr>
      <w:t>НА ТЕРИТОРИЯТА НА ДГС ОМУРТАГ</w:t>
    </w:r>
  </w:p>
  <w:p w:rsidR="00B067E7" w:rsidRPr="00715063" w:rsidRDefault="00B067E7" w:rsidP="00715063">
    <w:pPr>
      <w:pStyle w:val="af0"/>
      <w:jc w:val="center"/>
      <w:rPr>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E09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2">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3">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4">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2A597A"/>
    <w:multiLevelType w:val="hybridMultilevel"/>
    <w:tmpl w:val="E47E411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5452B"/>
    <w:multiLevelType w:val="hybridMultilevel"/>
    <w:tmpl w:val="6E063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D6977"/>
    <w:multiLevelType w:val="hybridMultilevel"/>
    <w:tmpl w:val="82F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A359E"/>
    <w:multiLevelType w:val="hybridMultilevel"/>
    <w:tmpl w:val="331E7E88"/>
    <w:lvl w:ilvl="0" w:tplc="5B5EB2F0">
      <w:start w:val="1"/>
      <w:numFmt w:val="bullet"/>
      <w:lvlText w:val="•"/>
      <w:lvlJc w:val="left"/>
      <w:pPr>
        <w:ind w:left="720" w:hanging="360"/>
      </w:pPr>
      <w:rPr>
        <w:rFonts w:ascii="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cs="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0">
    <w:nsid w:val="1ABC52EF"/>
    <w:multiLevelType w:val="hybridMultilevel"/>
    <w:tmpl w:val="52C8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A62BC"/>
    <w:multiLevelType w:val="hybridMultilevel"/>
    <w:tmpl w:val="2332AD8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936A7"/>
    <w:multiLevelType w:val="hybridMultilevel"/>
    <w:tmpl w:val="B2167A2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1377107"/>
    <w:multiLevelType w:val="hybridMultilevel"/>
    <w:tmpl w:val="AEB287A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C0C2B"/>
    <w:multiLevelType w:val="hybridMultilevel"/>
    <w:tmpl w:val="009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85B28"/>
    <w:multiLevelType w:val="hybridMultilevel"/>
    <w:tmpl w:val="8EEE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A3B14"/>
    <w:multiLevelType w:val="hybridMultilevel"/>
    <w:tmpl w:val="E266258E"/>
    <w:lvl w:ilvl="0" w:tplc="47ACE216">
      <w:start w:val="8"/>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290608CA"/>
    <w:multiLevelType w:val="hybridMultilevel"/>
    <w:tmpl w:val="9C1E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9253C"/>
    <w:multiLevelType w:val="hybridMultilevel"/>
    <w:tmpl w:val="5C12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85C23"/>
    <w:multiLevelType w:val="hybridMultilevel"/>
    <w:tmpl w:val="BA50120E"/>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634D54"/>
    <w:multiLevelType w:val="hybridMultilevel"/>
    <w:tmpl w:val="B3626408"/>
    <w:lvl w:ilvl="0" w:tplc="F71CA772">
      <w:start w:val="1"/>
      <w:numFmt w:val="bullet"/>
      <w:lvlText w:val=""/>
      <w:lvlJc w:val="left"/>
      <w:pPr>
        <w:tabs>
          <w:tab w:val="num" w:pos="360"/>
        </w:tabs>
        <w:ind w:left="360" w:hanging="360"/>
      </w:pPr>
      <w:rPr>
        <w:rFonts w:ascii="Wingdings" w:hAnsi="Wingdings" w:cs="Wingdings" w:hint="default"/>
      </w:rPr>
    </w:lvl>
    <w:lvl w:ilvl="1" w:tplc="51AA46F2">
      <w:start w:val="1"/>
      <w:numFmt w:val="bullet"/>
      <w:lvlText w:val="o"/>
      <w:lvlJc w:val="left"/>
      <w:pPr>
        <w:tabs>
          <w:tab w:val="num" w:pos="1080"/>
        </w:tabs>
        <w:ind w:left="1080" w:hanging="360"/>
      </w:pPr>
      <w:rPr>
        <w:rFonts w:ascii="Courier New" w:hAnsi="Courier New" w:cs="Courier New" w:hint="default"/>
      </w:rPr>
    </w:lvl>
    <w:lvl w:ilvl="2" w:tplc="3318AB22">
      <w:start w:val="1"/>
      <w:numFmt w:val="bullet"/>
      <w:lvlText w:val=""/>
      <w:lvlJc w:val="left"/>
      <w:pPr>
        <w:tabs>
          <w:tab w:val="num" w:pos="1800"/>
        </w:tabs>
        <w:ind w:left="1800" w:hanging="360"/>
      </w:pPr>
      <w:rPr>
        <w:rFonts w:ascii="Wingdings" w:hAnsi="Wingdings" w:cs="Wingdings" w:hint="default"/>
      </w:rPr>
    </w:lvl>
    <w:lvl w:ilvl="3" w:tplc="C4081D3A">
      <w:start w:val="1"/>
      <w:numFmt w:val="bullet"/>
      <w:lvlText w:val=""/>
      <w:lvlJc w:val="left"/>
      <w:pPr>
        <w:tabs>
          <w:tab w:val="num" w:pos="2520"/>
        </w:tabs>
        <w:ind w:left="2520" w:hanging="360"/>
      </w:pPr>
      <w:rPr>
        <w:rFonts w:ascii="Symbol" w:hAnsi="Symbol" w:cs="Symbol" w:hint="default"/>
      </w:rPr>
    </w:lvl>
    <w:lvl w:ilvl="4" w:tplc="833AB98C">
      <w:start w:val="1"/>
      <w:numFmt w:val="bullet"/>
      <w:lvlText w:val="o"/>
      <w:lvlJc w:val="left"/>
      <w:pPr>
        <w:tabs>
          <w:tab w:val="num" w:pos="3240"/>
        </w:tabs>
        <w:ind w:left="3240" w:hanging="360"/>
      </w:pPr>
      <w:rPr>
        <w:rFonts w:ascii="Courier New" w:hAnsi="Courier New" w:cs="Courier New" w:hint="default"/>
      </w:rPr>
    </w:lvl>
    <w:lvl w:ilvl="5" w:tplc="CB922D6A">
      <w:start w:val="1"/>
      <w:numFmt w:val="bullet"/>
      <w:lvlText w:val=""/>
      <w:lvlJc w:val="left"/>
      <w:pPr>
        <w:tabs>
          <w:tab w:val="num" w:pos="3960"/>
        </w:tabs>
        <w:ind w:left="3960" w:hanging="360"/>
      </w:pPr>
      <w:rPr>
        <w:rFonts w:ascii="Wingdings" w:hAnsi="Wingdings" w:cs="Wingdings" w:hint="default"/>
      </w:rPr>
    </w:lvl>
    <w:lvl w:ilvl="6" w:tplc="B328955C">
      <w:start w:val="1"/>
      <w:numFmt w:val="bullet"/>
      <w:lvlText w:val=""/>
      <w:lvlJc w:val="left"/>
      <w:pPr>
        <w:tabs>
          <w:tab w:val="num" w:pos="4680"/>
        </w:tabs>
        <w:ind w:left="4680" w:hanging="360"/>
      </w:pPr>
      <w:rPr>
        <w:rFonts w:ascii="Symbol" w:hAnsi="Symbol" w:cs="Symbol" w:hint="default"/>
      </w:rPr>
    </w:lvl>
    <w:lvl w:ilvl="7" w:tplc="5992C43A">
      <w:start w:val="1"/>
      <w:numFmt w:val="bullet"/>
      <w:lvlText w:val="o"/>
      <w:lvlJc w:val="left"/>
      <w:pPr>
        <w:tabs>
          <w:tab w:val="num" w:pos="5400"/>
        </w:tabs>
        <w:ind w:left="5400" w:hanging="360"/>
      </w:pPr>
      <w:rPr>
        <w:rFonts w:ascii="Courier New" w:hAnsi="Courier New" w:cs="Courier New" w:hint="default"/>
      </w:rPr>
    </w:lvl>
    <w:lvl w:ilvl="8" w:tplc="879AB136">
      <w:start w:val="1"/>
      <w:numFmt w:val="bullet"/>
      <w:lvlText w:val=""/>
      <w:lvlJc w:val="left"/>
      <w:pPr>
        <w:tabs>
          <w:tab w:val="num" w:pos="6120"/>
        </w:tabs>
        <w:ind w:left="6120" w:hanging="360"/>
      </w:pPr>
      <w:rPr>
        <w:rFonts w:ascii="Wingdings" w:hAnsi="Wingdings" w:cs="Wingdings" w:hint="default"/>
      </w:rPr>
    </w:lvl>
  </w:abstractNum>
  <w:abstractNum w:abstractNumId="21">
    <w:nsid w:val="2F76793F"/>
    <w:multiLevelType w:val="hybridMultilevel"/>
    <w:tmpl w:val="7982D9B8"/>
    <w:lvl w:ilvl="0" w:tplc="07A6D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608E8"/>
    <w:multiLevelType w:val="hybridMultilevel"/>
    <w:tmpl w:val="AC00151E"/>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CC29F3"/>
    <w:multiLevelType w:val="hybridMultilevel"/>
    <w:tmpl w:val="0DD89362"/>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3A024D"/>
    <w:multiLevelType w:val="hybridMultilevel"/>
    <w:tmpl w:val="FD822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273B9"/>
    <w:multiLevelType w:val="hybridMultilevel"/>
    <w:tmpl w:val="B01E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27B94"/>
    <w:multiLevelType w:val="hybridMultilevel"/>
    <w:tmpl w:val="F6C0B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AA3B8E"/>
    <w:multiLevelType w:val="hybridMultilevel"/>
    <w:tmpl w:val="472CEB50"/>
    <w:lvl w:ilvl="0" w:tplc="66BA7708">
      <w:start w:val="1"/>
      <w:numFmt w:val="decimal"/>
      <w:lvlText w:val="%1."/>
      <w:lvlJc w:val="left"/>
      <w:pPr>
        <w:tabs>
          <w:tab w:val="num" w:pos="720"/>
        </w:tabs>
        <w:ind w:left="720" w:hanging="360"/>
      </w:pPr>
      <w:rPr>
        <w:rFonts w:hint="default"/>
      </w:rPr>
    </w:lvl>
    <w:lvl w:ilvl="1" w:tplc="C838B002" w:tentative="1">
      <w:start w:val="1"/>
      <w:numFmt w:val="lowerLetter"/>
      <w:lvlText w:val="%2."/>
      <w:lvlJc w:val="left"/>
      <w:pPr>
        <w:tabs>
          <w:tab w:val="num" w:pos="1440"/>
        </w:tabs>
        <w:ind w:left="1440" w:hanging="360"/>
      </w:pPr>
    </w:lvl>
    <w:lvl w:ilvl="2" w:tplc="AF087A9A" w:tentative="1">
      <w:start w:val="1"/>
      <w:numFmt w:val="lowerRoman"/>
      <w:lvlText w:val="%3."/>
      <w:lvlJc w:val="right"/>
      <w:pPr>
        <w:tabs>
          <w:tab w:val="num" w:pos="2160"/>
        </w:tabs>
        <w:ind w:left="2160" w:hanging="180"/>
      </w:pPr>
    </w:lvl>
    <w:lvl w:ilvl="3" w:tplc="CB9EF054" w:tentative="1">
      <w:start w:val="1"/>
      <w:numFmt w:val="decimal"/>
      <w:lvlText w:val="%4."/>
      <w:lvlJc w:val="left"/>
      <w:pPr>
        <w:tabs>
          <w:tab w:val="num" w:pos="2880"/>
        </w:tabs>
        <w:ind w:left="2880" w:hanging="360"/>
      </w:pPr>
    </w:lvl>
    <w:lvl w:ilvl="4" w:tplc="68226938" w:tentative="1">
      <w:start w:val="1"/>
      <w:numFmt w:val="lowerLetter"/>
      <w:lvlText w:val="%5."/>
      <w:lvlJc w:val="left"/>
      <w:pPr>
        <w:tabs>
          <w:tab w:val="num" w:pos="3600"/>
        </w:tabs>
        <w:ind w:left="3600" w:hanging="360"/>
      </w:pPr>
    </w:lvl>
    <w:lvl w:ilvl="5" w:tplc="E424E960" w:tentative="1">
      <w:start w:val="1"/>
      <w:numFmt w:val="lowerRoman"/>
      <w:lvlText w:val="%6."/>
      <w:lvlJc w:val="right"/>
      <w:pPr>
        <w:tabs>
          <w:tab w:val="num" w:pos="4320"/>
        </w:tabs>
        <w:ind w:left="4320" w:hanging="180"/>
      </w:pPr>
    </w:lvl>
    <w:lvl w:ilvl="6" w:tplc="B032176A" w:tentative="1">
      <w:start w:val="1"/>
      <w:numFmt w:val="decimal"/>
      <w:lvlText w:val="%7."/>
      <w:lvlJc w:val="left"/>
      <w:pPr>
        <w:tabs>
          <w:tab w:val="num" w:pos="5040"/>
        </w:tabs>
        <w:ind w:left="5040" w:hanging="360"/>
      </w:pPr>
    </w:lvl>
    <w:lvl w:ilvl="7" w:tplc="8496CDB4" w:tentative="1">
      <w:start w:val="1"/>
      <w:numFmt w:val="lowerLetter"/>
      <w:lvlText w:val="%8."/>
      <w:lvlJc w:val="left"/>
      <w:pPr>
        <w:tabs>
          <w:tab w:val="num" w:pos="5760"/>
        </w:tabs>
        <w:ind w:left="5760" w:hanging="360"/>
      </w:pPr>
    </w:lvl>
    <w:lvl w:ilvl="8" w:tplc="19AAE1FA" w:tentative="1">
      <w:start w:val="1"/>
      <w:numFmt w:val="lowerRoman"/>
      <w:lvlText w:val="%9."/>
      <w:lvlJc w:val="right"/>
      <w:pPr>
        <w:tabs>
          <w:tab w:val="num" w:pos="6480"/>
        </w:tabs>
        <w:ind w:left="6480" w:hanging="180"/>
      </w:pPr>
    </w:lvl>
  </w:abstractNum>
  <w:abstractNum w:abstractNumId="29">
    <w:nsid w:val="45F103C7"/>
    <w:multiLevelType w:val="hybridMultilevel"/>
    <w:tmpl w:val="74A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0876C7"/>
    <w:multiLevelType w:val="hybridMultilevel"/>
    <w:tmpl w:val="1D7A2406"/>
    <w:lvl w:ilvl="0" w:tplc="650E3044">
      <w:numFmt w:val="bullet"/>
      <w:lvlText w:val="-"/>
      <w:lvlJc w:val="left"/>
      <w:pPr>
        <w:ind w:left="1080" w:hanging="360"/>
      </w:pPr>
      <w:rPr>
        <w:rFonts w:ascii="Times New Roman" w:eastAsia="Times New Roman" w:hAnsi="Times New Roman" w:cs="Times New Roman" w:hint="default"/>
        <w:i/>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nsid w:val="464218C8"/>
    <w:multiLevelType w:val="hybridMultilevel"/>
    <w:tmpl w:val="CC5C924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72889"/>
    <w:multiLevelType w:val="hybridMultilevel"/>
    <w:tmpl w:val="B494488C"/>
    <w:lvl w:ilvl="0" w:tplc="D848CE60">
      <w:start w:val="1"/>
      <w:numFmt w:val="decimal"/>
      <w:lvlText w:val="%1."/>
      <w:lvlJc w:val="left"/>
      <w:pPr>
        <w:tabs>
          <w:tab w:val="num" w:pos="2361"/>
        </w:tabs>
        <w:ind w:left="2361" w:hanging="945"/>
      </w:pPr>
      <w:rPr>
        <w:rFonts w:hint="default"/>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3">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2CF0BDE"/>
    <w:multiLevelType w:val="hybridMultilevel"/>
    <w:tmpl w:val="FAE01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84782F"/>
    <w:multiLevelType w:val="hybridMultilevel"/>
    <w:tmpl w:val="07D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C84EC4"/>
    <w:multiLevelType w:val="hybridMultilevel"/>
    <w:tmpl w:val="6F0C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38">
    <w:nsid w:val="5D4E35AB"/>
    <w:multiLevelType w:val="hybridMultilevel"/>
    <w:tmpl w:val="9238D69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E02B82"/>
    <w:multiLevelType w:val="hybridMultilevel"/>
    <w:tmpl w:val="AACE53F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688F7F75"/>
    <w:multiLevelType w:val="hybridMultilevel"/>
    <w:tmpl w:val="E90C0C5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69941CE2"/>
    <w:multiLevelType w:val="hybridMultilevel"/>
    <w:tmpl w:val="914E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5C0DC5"/>
    <w:multiLevelType w:val="hybridMultilevel"/>
    <w:tmpl w:val="E510180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807D1A"/>
    <w:multiLevelType w:val="hybridMultilevel"/>
    <w:tmpl w:val="42786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A4474A"/>
    <w:multiLevelType w:val="hybridMultilevel"/>
    <w:tmpl w:val="9BF48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05FA1"/>
    <w:multiLevelType w:val="hybridMultilevel"/>
    <w:tmpl w:val="E6E8FAB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48">
    <w:nsid w:val="7BD26AC0"/>
    <w:multiLevelType w:val="hybridMultilevel"/>
    <w:tmpl w:val="16169D5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8B3387"/>
    <w:multiLevelType w:val="hybridMultilevel"/>
    <w:tmpl w:val="EE6AF43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19"/>
  </w:num>
  <w:num w:numId="4">
    <w:abstractNumId w:val="4"/>
  </w:num>
  <w:num w:numId="5">
    <w:abstractNumId w:val="16"/>
  </w:num>
  <w:num w:numId="6">
    <w:abstractNumId w:val="20"/>
  </w:num>
  <w:num w:numId="7">
    <w:abstractNumId w:val="41"/>
  </w:num>
  <w:num w:numId="8">
    <w:abstractNumId w:val="37"/>
  </w:num>
  <w:num w:numId="9">
    <w:abstractNumId w:val="32"/>
  </w:num>
  <w:num w:numId="10">
    <w:abstractNumId w:val="2"/>
  </w:num>
  <w:num w:numId="11">
    <w:abstractNumId w:val="30"/>
  </w:num>
  <w:num w:numId="12">
    <w:abstractNumId w:val="28"/>
  </w:num>
  <w:num w:numId="13">
    <w:abstractNumId w:val="1"/>
  </w:num>
  <w:num w:numId="14">
    <w:abstractNumId w:val="9"/>
  </w:num>
  <w:num w:numId="15">
    <w:abstractNumId w:val="47"/>
  </w:num>
  <w:num w:numId="16">
    <w:abstractNumId w:val="3"/>
  </w:num>
  <w:num w:numId="17">
    <w:abstractNumId w:val="14"/>
  </w:num>
  <w:num w:numId="18">
    <w:abstractNumId w:val="45"/>
  </w:num>
  <w:num w:numId="19">
    <w:abstractNumId w:val="18"/>
  </w:num>
  <w:num w:numId="20">
    <w:abstractNumId w:val="29"/>
  </w:num>
  <w:num w:numId="21">
    <w:abstractNumId w:val="6"/>
  </w:num>
  <w:num w:numId="22">
    <w:abstractNumId w:val="10"/>
  </w:num>
  <w:num w:numId="23">
    <w:abstractNumId w:val="15"/>
  </w:num>
  <w:num w:numId="24">
    <w:abstractNumId w:val="36"/>
  </w:num>
  <w:num w:numId="25">
    <w:abstractNumId w:val="0"/>
  </w:num>
  <w:num w:numId="26">
    <w:abstractNumId w:val="42"/>
  </w:num>
  <w:num w:numId="27">
    <w:abstractNumId w:val="7"/>
  </w:num>
  <w:num w:numId="28">
    <w:abstractNumId w:val="35"/>
  </w:num>
  <w:num w:numId="29">
    <w:abstractNumId w:val="38"/>
  </w:num>
  <w:num w:numId="30">
    <w:abstractNumId w:val="17"/>
  </w:num>
  <w:num w:numId="31">
    <w:abstractNumId w:val="26"/>
  </w:num>
  <w:num w:numId="32">
    <w:abstractNumId w:val="13"/>
  </w:num>
  <w:num w:numId="33">
    <w:abstractNumId w:val="23"/>
  </w:num>
  <w:num w:numId="34">
    <w:abstractNumId w:val="8"/>
  </w:num>
  <w:num w:numId="35">
    <w:abstractNumId w:val="24"/>
  </w:num>
  <w:num w:numId="36">
    <w:abstractNumId w:val="34"/>
  </w:num>
  <w:num w:numId="37">
    <w:abstractNumId w:val="44"/>
  </w:num>
  <w:num w:numId="38">
    <w:abstractNumId w:val="12"/>
  </w:num>
  <w:num w:numId="39">
    <w:abstractNumId w:val="25"/>
  </w:num>
  <w:num w:numId="40">
    <w:abstractNumId w:val="5"/>
  </w:num>
  <w:num w:numId="41">
    <w:abstractNumId w:val="46"/>
  </w:num>
  <w:num w:numId="42">
    <w:abstractNumId w:val="43"/>
  </w:num>
  <w:num w:numId="43">
    <w:abstractNumId w:val="39"/>
  </w:num>
  <w:num w:numId="44">
    <w:abstractNumId w:val="22"/>
  </w:num>
  <w:num w:numId="45">
    <w:abstractNumId w:val="48"/>
  </w:num>
  <w:num w:numId="46">
    <w:abstractNumId w:val="31"/>
  </w:num>
  <w:num w:numId="47">
    <w:abstractNumId w:val="49"/>
  </w:num>
  <w:num w:numId="48">
    <w:abstractNumId w:val="21"/>
  </w:num>
  <w:num w:numId="49">
    <w:abstractNumId w:val="11"/>
  </w:num>
  <w:num w:numId="50">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6ED"/>
    <w:rsid w:val="000105AF"/>
    <w:rsid w:val="000141D8"/>
    <w:rsid w:val="000271FE"/>
    <w:rsid w:val="00033701"/>
    <w:rsid w:val="00035603"/>
    <w:rsid w:val="00056996"/>
    <w:rsid w:val="00063989"/>
    <w:rsid w:val="000906E0"/>
    <w:rsid w:val="000917D5"/>
    <w:rsid w:val="000B2555"/>
    <w:rsid w:val="000B6046"/>
    <w:rsid w:val="000B72CD"/>
    <w:rsid w:val="000C1C27"/>
    <w:rsid w:val="000C2BDC"/>
    <w:rsid w:val="000C7AAE"/>
    <w:rsid w:val="000D5C70"/>
    <w:rsid w:val="000E71CD"/>
    <w:rsid w:val="000F3949"/>
    <w:rsid w:val="00100552"/>
    <w:rsid w:val="001045C7"/>
    <w:rsid w:val="00104689"/>
    <w:rsid w:val="00121531"/>
    <w:rsid w:val="0012458D"/>
    <w:rsid w:val="001265ED"/>
    <w:rsid w:val="0013226C"/>
    <w:rsid w:val="00137F54"/>
    <w:rsid w:val="001443A8"/>
    <w:rsid w:val="001460D0"/>
    <w:rsid w:val="0015139E"/>
    <w:rsid w:val="00164A4C"/>
    <w:rsid w:val="00167329"/>
    <w:rsid w:val="00176A4F"/>
    <w:rsid w:val="001818C9"/>
    <w:rsid w:val="00191D2C"/>
    <w:rsid w:val="00193384"/>
    <w:rsid w:val="001A27E6"/>
    <w:rsid w:val="001A2FEA"/>
    <w:rsid w:val="001B07B7"/>
    <w:rsid w:val="001B4089"/>
    <w:rsid w:val="001B7C93"/>
    <w:rsid w:val="001C5D20"/>
    <w:rsid w:val="001D6614"/>
    <w:rsid w:val="001D7447"/>
    <w:rsid w:val="001F16C2"/>
    <w:rsid w:val="001F30CD"/>
    <w:rsid w:val="002008BA"/>
    <w:rsid w:val="00202C52"/>
    <w:rsid w:val="002106F6"/>
    <w:rsid w:val="002115FF"/>
    <w:rsid w:val="00221E17"/>
    <w:rsid w:val="002235B4"/>
    <w:rsid w:val="00233158"/>
    <w:rsid w:val="002347DB"/>
    <w:rsid w:val="00243863"/>
    <w:rsid w:val="002444CE"/>
    <w:rsid w:val="0025626A"/>
    <w:rsid w:val="00257248"/>
    <w:rsid w:val="002609C7"/>
    <w:rsid w:val="00263207"/>
    <w:rsid w:val="0027184D"/>
    <w:rsid w:val="00274505"/>
    <w:rsid w:val="00277AD5"/>
    <w:rsid w:val="00281311"/>
    <w:rsid w:val="00293673"/>
    <w:rsid w:val="002B04F5"/>
    <w:rsid w:val="002B375C"/>
    <w:rsid w:val="002B790C"/>
    <w:rsid w:val="002C01C2"/>
    <w:rsid w:val="002C206A"/>
    <w:rsid w:val="002C3A13"/>
    <w:rsid w:val="002D13BB"/>
    <w:rsid w:val="002D262E"/>
    <w:rsid w:val="002D4F64"/>
    <w:rsid w:val="002D6741"/>
    <w:rsid w:val="002D78AF"/>
    <w:rsid w:val="002E358F"/>
    <w:rsid w:val="002E42F4"/>
    <w:rsid w:val="002E60B7"/>
    <w:rsid w:val="002F3801"/>
    <w:rsid w:val="002F4737"/>
    <w:rsid w:val="002F53E0"/>
    <w:rsid w:val="002F53E4"/>
    <w:rsid w:val="002F79A5"/>
    <w:rsid w:val="003020C7"/>
    <w:rsid w:val="0031119C"/>
    <w:rsid w:val="00313C55"/>
    <w:rsid w:val="00321343"/>
    <w:rsid w:val="003345BA"/>
    <w:rsid w:val="0034055D"/>
    <w:rsid w:val="003434B8"/>
    <w:rsid w:val="003532E5"/>
    <w:rsid w:val="0037711A"/>
    <w:rsid w:val="00377BCE"/>
    <w:rsid w:val="003813B4"/>
    <w:rsid w:val="00385797"/>
    <w:rsid w:val="003957D2"/>
    <w:rsid w:val="003A1A95"/>
    <w:rsid w:val="003A659A"/>
    <w:rsid w:val="003C73E0"/>
    <w:rsid w:val="003C7D0C"/>
    <w:rsid w:val="003E0281"/>
    <w:rsid w:val="003F7DCD"/>
    <w:rsid w:val="003F7F2A"/>
    <w:rsid w:val="004002A3"/>
    <w:rsid w:val="004043D4"/>
    <w:rsid w:val="00410DDF"/>
    <w:rsid w:val="00411E8F"/>
    <w:rsid w:val="00417231"/>
    <w:rsid w:val="004174AE"/>
    <w:rsid w:val="004240BA"/>
    <w:rsid w:val="00425FD0"/>
    <w:rsid w:val="00427513"/>
    <w:rsid w:val="004278F6"/>
    <w:rsid w:val="00450A56"/>
    <w:rsid w:val="00452300"/>
    <w:rsid w:val="00453FA1"/>
    <w:rsid w:val="00454711"/>
    <w:rsid w:val="00477E61"/>
    <w:rsid w:val="00481F25"/>
    <w:rsid w:val="00482EB1"/>
    <w:rsid w:val="00483851"/>
    <w:rsid w:val="00485FD9"/>
    <w:rsid w:val="00487A5D"/>
    <w:rsid w:val="00492774"/>
    <w:rsid w:val="004A7AD4"/>
    <w:rsid w:val="004C3456"/>
    <w:rsid w:val="004D5A25"/>
    <w:rsid w:val="004D5F68"/>
    <w:rsid w:val="004E5969"/>
    <w:rsid w:val="005179FE"/>
    <w:rsid w:val="00521E74"/>
    <w:rsid w:val="0052449D"/>
    <w:rsid w:val="00526C3E"/>
    <w:rsid w:val="005309D9"/>
    <w:rsid w:val="005342B5"/>
    <w:rsid w:val="00535BCA"/>
    <w:rsid w:val="005408A3"/>
    <w:rsid w:val="005443B2"/>
    <w:rsid w:val="00554046"/>
    <w:rsid w:val="005645ED"/>
    <w:rsid w:val="00570427"/>
    <w:rsid w:val="00571CDA"/>
    <w:rsid w:val="00581B23"/>
    <w:rsid w:val="00583D18"/>
    <w:rsid w:val="00585382"/>
    <w:rsid w:val="00590996"/>
    <w:rsid w:val="005A11BC"/>
    <w:rsid w:val="005A5699"/>
    <w:rsid w:val="005A74B1"/>
    <w:rsid w:val="005B05F6"/>
    <w:rsid w:val="005B1208"/>
    <w:rsid w:val="005B554E"/>
    <w:rsid w:val="005C01AC"/>
    <w:rsid w:val="005C752E"/>
    <w:rsid w:val="005D12A2"/>
    <w:rsid w:val="005E2587"/>
    <w:rsid w:val="005E4FEE"/>
    <w:rsid w:val="005F4BF8"/>
    <w:rsid w:val="005F770E"/>
    <w:rsid w:val="00631876"/>
    <w:rsid w:val="00634B67"/>
    <w:rsid w:val="00636329"/>
    <w:rsid w:val="00637B6D"/>
    <w:rsid w:val="00641164"/>
    <w:rsid w:val="006456BB"/>
    <w:rsid w:val="00650EFE"/>
    <w:rsid w:val="006512AE"/>
    <w:rsid w:val="006548D8"/>
    <w:rsid w:val="00657DFC"/>
    <w:rsid w:val="006718D6"/>
    <w:rsid w:val="006719B6"/>
    <w:rsid w:val="00682958"/>
    <w:rsid w:val="0068714E"/>
    <w:rsid w:val="00696691"/>
    <w:rsid w:val="006A33FC"/>
    <w:rsid w:val="006B0610"/>
    <w:rsid w:val="006B2719"/>
    <w:rsid w:val="006B2E8E"/>
    <w:rsid w:val="006B48C2"/>
    <w:rsid w:val="006C06B5"/>
    <w:rsid w:val="006C4776"/>
    <w:rsid w:val="006D325A"/>
    <w:rsid w:val="006E7E32"/>
    <w:rsid w:val="006F0109"/>
    <w:rsid w:val="006F112C"/>
    <w:rsid w:val="006F6022"/>
    <w:rsid w:val="00707400"/>
    <w:rsid w:val="007076E7"/>
    <w:rsid w:val="00707C7C"/>
    <w:rsid w:val="007137FC"/>
    <w:rsid w:val="00715063"/>
    <w:rsid w:val="00717CEA"/>
    <w:rsid w:val="00724351"/>
    <w:rsid w:val="007403A0"/>
    <w:rsid w:val="00741011"/>
    <w:rsid w:val="00746294"/>
    <w:rsid w:val="00761ACF"/>
    <w:rsid w:val="00762460"/>
    <w:rsid w:val="00763FFA"/>
    <w:rsid w:val="007644AA"/>
    <w:rsid w:val="00773AE7"/>
    <w:rsid w:val="007752F5"/>
    <w:rsid w:val="00783A7F"/>
    <w:rsid w:val="00793223"/>
    <w:rsid w:val="00793A5E"/>
    <w:rsid w:val="007949A6"/>
    <w:rsid w:val="007A0E7C"/>
    <w:rsid w:val="007A7AD1"/>
    <w:rsid w:val="007B474C"/>
    <w:rsid w:val="007B5ECC"/>
    <w:rsid w:val="007B66DC"/>
    <w:rsid w:val="007C1135"/>
    <w:rsid w:val="007C4B9E"/>
    <w:rsid w:val="007E0AFC"/>
    <w:rsid w:val="007E0D2D"/>
    <w:rsid w:val="007F14EF"/>
    <w:rsid w:val="007F4BF6"/>
    <w:rsid w:val="00800EC2"/>
    <w:rsid w:val="00804860"/>
    <w:rsid w:val="0080609C"/>
    <w:rsid w:val="008106C2"/>
    <w:rsid w:val="008110AE"/>
    <w:rsid w:val="00813DDF"/>
    <w:rsid w:val="00817BA1"/>
    <w:rsid w:val="00825F8E"/>
    <w:rsid w:val="00826D83"/>
    <w:rsid w:val="00840D5B"/>
    <w:rsid w:val="008426D1"/>
    <w:rsid w:val="008446C2"/>
    <w:rsid w:val="00845884"/>
    <w:rsid w:val="00845E97"/>
    <w:rsid w:val="00846024"/>
    <w:rsid w:val="0085381F"/>
    <w:rsid w:val="0086049C"/>
    <w:rsid w:val="00862530"/>
    <w:rsid w:val="00862EC2"/>
    <w:rsid w:val="008B0D93"/>
    <w:rsid w:val="008B10FA"/>
    <w:rsid w:val="008B526C"/>
    <w:rsid w:val="008C005F"/>
    <w:rsid w:val="008C38FC"/>
    <w:rsid w:val="008C7E10"/>
    <w:rsid w:val="008D35C2"/>
    <w:rsid w:val="008E40D4"/>
    <w:rsid w:val="008F4BBF"/>
    <w:rsid w:val="009016FF"/>
    <w:rsid w:val="00901BA8"/>
    <w:rsid w:val="00917888"/>
    <w:rsid w:val="009273E4"/>
    <w:rsid w:val="00947984"/>
    <w:rsid w:val="00954394"/>
    <w:rsid w:val="009626EF"/>
    <w:rsid w:val="009B0116"/>
    <w:rsid w:val="009B3CAB"/>
    <w:rsid w:val="009B5129"/>
    <w:rsid w:val="009B5A1D"/>
    <w:rsid w:val="009B649E"/>
    <w:rsid w:val="009C0D22"/>
    <w:rsid w:val="009D2B57"/>
    <w:rsid w:val="009E55A5"/>
    <w:rsid w:val="009E7F93"/>
    <w:rsid w:val="009F2F5C"/>
    <w:rsid w:val="009F3588"/>
    <w:rsid w:val="009F4EF9"/>
    <w:rsid w:val="00A0234F"/>
    <w:rsid w:val="00A066BD"/>
    <w:rsid w:val="00A10D4A"/>
    <w:rsid w:val="00A36A62"/>
    <w:rsid w:val="00A40425"/>
    <w:rsid w:val="00A42CD4"/>
    <w:rsid w:val="00A43719"/>
    <w:rsid w:val="00A4580E"/>
    <w:rsid w:val="00A45CB9"/>
    <w:rsid w:val="00A5397D"/>
    <w:rsid w:val="00A53A05"/>
    <w:rsid w:val="00A61DA7"/>
    <w:rsid w:val="00A67E5E"/>
    <w:rsid w:val="00A76558"/>
    <w:rsid w:val="00A845B6"/>
    <w:rsid w:val="00A8786D"/>
    <w:rsid w:val="00A9581D"/>
    <w:rsid w:val="00AA2C31"/>
    <w:rsid w:val="00AA5B7B"/>
    <w:rsid w:val="00AB459A"/>
    <w:rsid w:val="00AB755F"/>
    <w:rsid w:val="00AC113E"/>
    <w:rsid w:val="00AC6FF9"/>
    <w:rsid w:val="00AD1E1F"/>
    <w:rsid w:val="00AE00B9"/>
    <w:rsid w:val="00AE3285"/>
    <w:rsid w:val="00AE3D80"/>
    <w:rsid w:val="00AE7818"/>
    <w:rsid w:val="00AF11F1"/>
    <w:rsid w:val="00B001C8"/>
    <w:rsid w:val="00B0040E"/>
    <w:rsid w:val="00B02E99"/>
    <w:rsid w:val="00B039CC"/>
    <w:rsid w:val="00B067E7"/>
    <w:rsid w:val="00B115F1"/>
    <w:rsid w:val="00B21282"/>
    <w:rsid w:val="00B21C35"/>
    <w:rsid w:val="00B27A6E"/>
    <w:rsid w:val="00B35191"/>
    <w:rsid w:val="00B36F76"/>
    <w:rsid w:val="00B419F2"/>
    <w:rsid w:val="00B4229A"/>
    <w:rsid w:val="00B42FA3"/>
    <w:rsid w:val="00B4614C"/>
    <w:rsid w:val="00B51BC1"/>
    <w:rsid w:val="00B535D6"/>
    <w:rsid w:val="00B54BCA"/>
    <w:rsid w:val="00B55CE5"/>
    <w:rsid w:val="00B7706E"/>
    <w:rsid w:val="00B84DE0"/>
    <w:rsid w:val="00B9212B"/>
    <w:rsid w:val="00B9213E"/>
    <w:rsid w:val="00B956D0"/>
    <w:rsid w:val="00B95D8F"/>
    <w:rsid w:val="00B976C4"/>
    <w:rsid w:val="00B97AC3"/>
    <w:rsid w:val="00BA2E37"/>
    <w:rsid w:val="00BA4889"/>
    <w:rsid w:val="00BA67E6"/>
    <w:rsid w:val="00BA7133"/>
    <w:rsid w:val="00BA7C5E"/>
    <w:rsid w:val="00BB0872"/>
    <w:rsid w:val="00BB388F"/>
    <w:rsid w:val="00BC3D1F"/>
    <w:rsid w:val="00BC56ED"/>
    <w:rsid w:val="00BD2FC4"/>
    <w:rsid w:val="00BE3C1C"/>
    <w:rsid w:val="00BE46A1"/>
    <w:rsid w:val="00BF03F2"/>
    <w:rsid w:val="00C147FB"/>
    <w:rsid w:val="00C1586E"/>
    <w:rsid w:val="00C20242"/>
    <w:rsid w:val="00C25867"/>
    <w:rsid w:val="00C27A10"/>
    <w:rsid w:val="00C352D9"/>
    <w:rsid w:val="00C3670C"/>
    <w:rsid w:val="00C47FA4"/>
    <w:rsid w:val="00C5148F"/>
    <w:rsid w:val="00C52EA3"/>
    <w:rsid w:val="00C54BEC"/>
    <w:rsid w:val="00C77A7E"/>
    <w:rsid w:val="00C817CE"/>
    <w:rsid w:val="00C83383"/>
    <w:rsid w:val="00C878E6"/>
    <w:rsid w:val="00CA1394"/>
    <w:rsid w:val="00CA1972"/>
    <w:rsid w:val="00CA4EF6"/>
    <w:rsid w:val="00CB0986"/>
    <w:rsid w:val="00CB340A"/>
    <w:rsid w:val="00CB5F69"/>
    <w:rsid w:val="00CB6069"/>
    <w:rsid w:val="00CC0F09"/>
    <w:rsid w:val="00CC4F4A"/>
    <w:rsid w:val="00CC57BE"/>
    <w:rsid w:val="00CD6C89"/>
    <w:rsid w:val="00CE7B39"/>
    <w:rsid w:val="00CF0EC4"/>
    <w:rsid w:val="00CF1371"/>
    <w:rsid w:val="00CF2045"/>
    <w:rsid w:val="00CF4685"/>
    <w:rsid w:val="00CF5842"/>
    <w:rsid w:val="00CF5F99"/>
    <w:rsid w:val="00D01F72"/>
    <w:rsid w:val="00D0371E"/>
    <w:rsid w:val="00D13746"/>
    <w:rsid w:val="00D26017"/>
    <w:rsid w:val="00D44901"/>
    <w:rsid w:val="00D453C6"/>
    <w:rsid w:val="00D47140"/>
    <w:rsid w:val="00D5082E"/>
    <w:rsid w:val="00D611AE"/>
    <w:rsid w:val="00D61B06"/>
    <w:rsid w:val="00D7291E"/>
    <w:rsid w:val="00D752FC"/>
    <w:rsid w:val="00D90D49"/>
    <w:rsid w:val="00D92A2A"/>
    <w:rsid w:val="00D95BF7"/>
    <w:rsid w:val="00DA0920"/>
    <w:rsid w:val="00DA7C4B"/>
    <w:rsid w:val="00DB4C8E"/>
    <w:rsid w:val="00DB553A"/>
    <w:rsid w:val="00DB619F"/>
    <w:rsid w:val="00DB6602"/>
    <w:rsid w:val="00DD3545"/>
    <w:rsid w:val="00DD391A"/>
    <w:rsid w:val="00DD39E8"/>
    <w:rsid w:val="00DD47B1"/>
    <w:rsid w:val="00DD4EAA"/>
    <w:rsid w:val="00DD55FC"/>
    <w:rsid w:val="00DE6AE3"/>
    <w:rsid w:val="00DF2041"/>
    <w:rsid w:val="00DF4E50"/>
    <w:rsid w:val="00DF5521"/>
    <w:rsid w:val="00E02FED"/>
    <w:rsid w:val="00E0687F"/>
    <w:rsid w:val="00E1076A"/>
    <w:rsid w:val="00E139AC"/>
    <w:rsid w:val="00E141A6"/>
    <w:rsid w:val="00E2275C"/>
    <w:rsid w:val="00E30924"/>
    <w:rsid w:val="00E3392D"/>
    <w:rsid w:val="00E351D5"/>
    <w:rsid w:val="00E51C7F"/>
    <w:rsid w:val="00E5224C"/>
    <w:rsid w:val="00E61D3A"/>
    <w:rsid w:val="00E622E6"/>
    <w:rsid w:val="00E65C68"/>
    <w:rsid w:val="00E7405F"/>
    <w:rsid w:val="00E80603"/>
    <w:rsid w:val="00E80DE9"/>
    <w:rsid w:val="00E83241"/>
    <w:rsid w:val="00E95ECF"/>
    <w:rsid w:val="00EA25EE"/>
    <w:rsid w:val="00EA46A7"/>
    <w:rsid w:val="00EA6382"/>
    <w:rsid w:val="00EA6716"/>
    <w:rsid w:val="00EB41A1"/>
    <w:rsid w:val="00EB6C4D"/>
    <w:rsid w:val="00EC53D8"/>
    <w:rsid w:val="00ED0480"/>
    <w:rsid w:val="00EE6FAD"/>
    <w:rsid w:val="00F00E6C"/>
    <w:rsid w:val="00F034E8"/>
    <w:rsid w:val="00F12166"/>
    <w:rsid w:val="00F1778E"/>
    <w:rsid w:val="00F23819"/>
    <w:rsid w:val="00F23C51"/>
    <w:rsid w:val="00F4503C"/>
    <w:rsid w:val="00F51A76"/>
    <w:rsid w:val="00F55F82"/>
    <w:rsid w:val="00F56377"/>
    <w:rsid w:val="00F56D02"/>
    <w:rsid w:val="00F629D8"/>
    <w:rsid w:val="00F7203B"/>
    <w:rsid w:val="00F73891"/>
    <w:rsid w:val="00F91D03"/>
    <w:rsid w:val="00FA065D"/>
    <w:rsid w:val="00FA3B2A"/>
    <w:rsid w:val="00FA45DF"/>
    <w:rsid w:val="00FB16DF"/>
    <w:rsid w:val="00FB1A5C"/>
    <w:rsid w:val="00FB3227"/>
    <w:rsid w:val="00FB58F0"/>
    <w:rsid w:val="00FC1E09"/>
    <w:rsid w:val="00FC5E88"/>
    <w:rsid w:val="00FC6CC5"/>
    <w:rsid w:val="00FC7BA9"/>
    <w:rsid w:val="00FD3042"/>
    <w:rsid w:val="00FD3B74"/>
    <w:rsid w:val="00FF09E8"/>
    <w:rsid w:val="00FF3387"/>
    <w:rsid w:val="00FF575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7840">
      <w:bodyDiv w:val="1"/>
      <w:marLeft w:val="0"/>
      <w:marRight w:val="0"/>
      <w:marTop w:val="0"/>
      <w:marBottom w:val="0"/>
      <w:divBdr>
        <w:top w:val="none" w:sz="0" w:space="0" w:color="auto"/>
        <w:left w:val="none" w:sz="0" w:space="0" w:color="auto"/>
        <w:bottom w:val="none" w:sz="0" w:space="0" w:color="auto"/>
        <w:right w:val="none" w:sz="0" w:space="0" w:color="auto"/>
      </w:divBdr>
      <w:divsChild>
        <w:div w:id="1125348634">
          <w:marLeft w:val="0"/>
          <w:marRight w:val="0"/>
          <w:marTop w:val="0"/>
          <w:marBottom w:val="0"/>
          <w:divBdr>
            <w:top w:val="none" w:sz="0" w:space="0" w:color="auto"/>
            <w:left w:val="none" w:sz="0" w:space="0" w:color="auto"/>
            <w:bottom w:val="none" w:sz="0" w:space="0" w:color="auto"/>
            <w:right w:val="none" w:sz="0" w:space="0" w:color="auto"/>
          </w:divBdr>
        </w:div>
      </w:divsChild>
    </w:div>
    <w:div w:id="177236192">
      <w:bodyDiv w:val="1"/>
      <w:marLeft w:val="0"/>
      <w:marRight w:val="0"/>
      <w:marTop w:val="0"/>
      <w:marBottom w:val="0"/>
      <w:divBdr>
        <w:top w:val="none" w:sz="0" w:space="0" w:color="auto"/>
        <w:left w:val="none" w:sz="0" w:space="0" w:color="auto"/>
        <w:bottom w:val="none" w:sz="0" w:space="0" w:color="auto"/>
        <w:right w:val="none" w:sz="0" w:space="0" w:color="auto"/>
      </w:divBdr>
      <w:divsChild>
        <w:div w:id="812407251">
          <w:marLeft w:val="0"/>
          <w:marRight w:val="0"/>
          <w:marTop w:val="0"/>
          <w:marBottom w:val="0"/>
          <w:divBdr>
            <w:top w:val="none" w:sz="0" w:space="0" w:color="auto"/>
            <w:left w:val="none" w:sz="0" w:space="0" w:color="auto"/>
            <w:bottom w:val="none" w:sz="0" w:space="0" w:color="auto"/>
            <w:right w:val="none" w:sz="0" w:space="0" w:color="auto"/>
          </w:divBdr>
        </w:div>
      </w:divsChild>
    </w:div>
    <w:div w:id="238759124">
      <w:bodyDiv w:val="1"/>
      <w:marLeft w:val="0"/>
      <w:marRight w:val="0"/>
      <w:marTop w:val="0"/>
      <w:marBottom w:val="0"/>
      <w:divBdr>
        <w:top w:val="none" w:sz="0" w:space="0" w:color="auto"/>
        <w:left w:val="none" w:sz="0" w:space="0" w:color="auto"/>
        <w:bottom w:val="none" w:sz="0" w:space="0" w:color="auto"/>
        <w:right w:val="none" w:sz="0" w:space="0" w:color="auto"/>
      </w:divBdr>
    </w:div>
    <w:div w:id="3136826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360">
          <w:marLeft w:val="0"/>
          <w:marRight w:val="0"/>
          <w:marTop w:val="0"/>
          <w:marBottom w:val="0"/>
          <w:divBdr>
            <w:top w:val="none" w:sz="0" w:space="0" w:color="auto"/>
            <w:left w:val="none" w:sz="0" w:space="0" w:color="auto"/>
            <w:bottom w:val="none" w:sz="0" w:space="0" w:color="auto"/>
            <w:right w:val="none" w:sz="0" w:space="0" w:color="auto"/>
          </w:divBdr>
        </w:div>
      </w:divsChild>
    </w:div>
    <w:div w:id="349914630">
      <w:bodyDiv w:val="1"/>
      <w:marLeft w:val="0"/>
      <w:marRight w:val="0"/>
      <w:marTop w:val="0"/>
      <w:marBottom w:val="0"/>
      <w:divBdr>
        <w:top w:val="none" w:sz="0" w:space="0" w:color="auto"/>
        <w:left w:val="none" w:sz="0" w:space="0" w:color="auto"/>
        <w:bottom w:val="none" w:sz="0" w:space="0" w:color="auto"/>
        <w:right w:val="none" w:sz="0" w:space="0" w:color="auto"/>
      </w:divBdr>
      <w:divsChild>
        <w:div w:id="283199837">
          <w:marLeft w:val="0"/>
          <w:marRight w:val="0"/>
          <w:marTop w:val="0"/>
          <w:marBottom w:val="0"/>
          <w:divBdr>
            <w:top w:val="none" w:sz="0" w:space="0" w:color="auto"/>
            <w:left w:val="none" w:sz="0" w:space="0" w:color="auto"/>
            <w:bottom w:val="none" w:sz="0" w:space="0" w:color="auto"/>
            <w:right w:val="none" w:sz="0" w:space="0" w:color="auto"/>
          </w:divBdr>
        </w:div>
      </w:divsChild>
    </w:div>
    <w:div w:id="359477326">
      <w:bodyDiv w:val="1"/>
      <w:marLeft w:val="0"/>
      <w:marRight w:val="0"/>
      <w:marTop w:val="0"/>
      <w:marBottom w:val="0"/>
      <w:divBdr>
        <w:top w:val="none" w:sz="0" w:space="0" w:color="auto"/>
        <w:left w:val="none" w:sz="0" w:space="0" w:color="auto"/>
        <w:bottom w:val="none" w:sz="0" w:space="0" w:color="auto"/>
        <w:right w:val="none" w:sz="0" w:space="0" w:color="auto"/>
      </w:divBdr>
      <w:divsChild>
        <w:div w:id="695230067">
          <w:marLeft w:val="0"/>
          <w:marRight w:val="0"/>
          <w:marTop w:val="0"/>
          <w:marBottom w:val="0"/>
          <w:divBdr>
            <w:top w:val="none" w:sz="0" w:space="0" w:color="auto"/>
            <w:left w:val="none" w:sz="0" w:space="0" w:color="auto"/>
            <w:bottom w:val="none" w:sz="0" w:space="0" w:color="auto"/>
            <w:right w:val="none" w:sz="0" w:space="0" w:color="auto"/>
          </w:divBdr>
        </w:div>
      </w:divsChild>
    </w:div>
    <w:div w:id="457604077">
      <w:bodyDiv w:val="1"/>
      <w:marLeft w:val="0"/>
      <w:marRight w:val="0"/>
      <w:marTop w:val="0"/>
      <w:marBottom w:val="0"/>
      <w:divBdr>
        <w:top w:val="none" w:sz="0" w:space="0" w:color="auto"/>
        <w:left w:val="none" w:sz="0" w:space="0" w:color="auto"/>
        <w:bottom w:val="none" w:sz="0" w:space="0" w:color="auto"/>
        <w:right w:val="none" w:sz="0" w:space="0" w:color="auto"/>
      </w:divBdr>
      <w:divsChild>
        <w:div w:id="16662907">
          <w:marLeft w:val="0"/>
          <w:marRight w:val="0"/>
          <w:marTop w:val="0"/>
          <w:marBottom w:val="0"/>
          <w:divBdr>
            <w:top w:val="none" w:sz="0" w:space="0" w:color="auto"/>
            <w:left w:val="none" w:sz="0" w:space="0" w:color="auto"/>
            <w:bottom w:val="none" w:sz="0" w:space="0" w:color="auto"/>
            <w:right w:val="none" w:sz="0" w:space="0" w:color="auto"/>
          </w:divBdr>
        </w:div>
      </w:divsChild>
    </w:div>
    <w:div w:id="519584817">
      <w:bodyDiv w:val="1"/>
      <w:marLeft w:val="0"/>
      <w:marRight w:val="0"/>
      <w:marTop w:val="0"/>
      <w:marBottom w:val="0"/>
      <w:divBdr>
        <w:top w:val="none" w:sz="0" w:space="0" w:color="auto"/>
        <w:left w:val="none" w:sz="0" w:space="0" w:color="auto"/>
        <w:bottom w:val="none" w:sz="0" w:space="0" w:color="auto"/>
        <w:right w:val="none" w:sz="0" w:space="0" w:color="auto"/>
      </w:divBdr>
      <w:divsChild>
        <w:div w:id="980696306">
          <w:marLeft w:val="0"/>
          <w:marRight w:val="0"/>
          <w:marTop w:val="0"/>
          <w:marBottom w:val="0"/>
          <w:divBdr>
            <w:top w:val="none" w:sz="0" w:space="0" w:color="auto"/>
            <w:left w:val="none" w:sz="0" w:space="0" w:color="auto"/>
            <w:bottom w:val="none" w:sz="0" w:space="0" w:color="auto"/>
            <w:right w:val="none" w:sz="0" w:space="0" w:color="auto"/>
          </w:divBdr>
        </w:div>
      </w:divsChild>
    </w:div>
    <w:div w:id="1064989255">
      <w:bodyDiv w:val="1"/>
      <w:marLeft w:val="0"/>
      <w:marRight w:val="0"/>
      <w:marTop w:val="0"/>
      <w:marBottom w:val="0"/>
      <w:divBdr>
        <w:top w:val="none" w:sz="0" w:space="0" w:color="auto"/>
        <w:left w:val="none" w:sz="0" w:space="0" w:color="auto"/>
        <w:bottom w:val="none" w:sz="0" w:space="0" w:color="auto"/>
        <w:right w:val="none" w:sz="0" w:space="0" w:color="auto"/>
      </w:divBdr>
      <w:divsChild>
        <w:div w:id="1116825545">
          <w:marLeft w:val="0"/>
          <w:marRight w:val="0"/>
          <w:marTop w:val="0"/>
          <w:marBottom w:val="0"/>
          <w:divBdr>
            <w:top w:val="none" w:sz="0" w:space="0" w:color="auto"/>
            <w:left w:val="none" w:sz="0" w:space="0" w:color="auto"/>
            <w:bottom w:val="none" w:sz="0" w:space="0" w:color="auto"/>
            <w:right w:val="none" w:sz="0" w:space="0" w:color="auto"/>
          </w:divBdr>
        </w:div>
      </w:divsChild>
    </w:div>
    <w:div w:id="1158762514">
      <w:bodyDiv w:val="1"/>
      <w:marLeft w:val="0"/>
      <w:marRight w:val="0"/>
      <w:marTop w:val="0"/>
      <w:marBottom w:val="0"/>
      <w:divBdr>
        <w:top w:val="none" w:sz="0" w:space="0" w:color="auto"/>
        <w:left w:val="none" w:sz="0" w:space="0" w:color="auto"/>
        <w:bottom w:val="none" w:sz="0" w:space="0" w:color="auto"/>
        <w:right w:val="none" w:sz="0" w:space="0" w:color="auto"/>
      </w:divBdr>
      <w:divsChild>
        <w:div w:id="1567567987">
          <w:marLeft w:val="547"/>
          <w:marRight w:val="0"/>
          <w:marTop w:val="115"/>
          <w:marBottom w:val="0"/>
          <w:divBdr>
            <w:top w:val="none" w:sz="0" w:space="0" w:color="auto"/>
            <w:left w:val="none" w:sz="0" w:space="0" w:color="auto"/>
            <w:bottom w:val="none" w:sz="0" w:space="0" w:color="auto"/>
            <w:right w:val="none" w:sz="0" w:space="0" w:color="auto"/>
          </w:divBdr>
        </w:div>
      </w:divsChild>
    </w:div>
    <w:div w:id="1171678446">
      <w:bodyDiv w:val="1"/>
      <w:marLeft w:val="0"/>
      <w:marRight w:val="0"/>
      <w:marTop w:val="0"/>
      <w:marBottom w:val="0"/>
      <w:divBdr>
        <w:top w:val="none" w:sz="0" w:space="0" w:color="auto"/>
        <w:left w:val="none" w:sz="0" w:space="0" w:color="auto"/>
        <w:bottom w:val="none" w:sz="0" w:space="0" w:color="auto"/>
        <w:right w:val="none" w:sz="0" w:space="0" w:color="auto"/>
      </w:divBdr>
      <w:divsChild>
        <w:div w:id="647903534">
          <w:marLeft w:val="0"/>
          <w:marRight w:val="0"/>
          <w:marTop w:val="0"/>
          <w:marBottom w:val="0"/>
          <w:divBdr>
            <w:top w:val="none" w:sz="0" w:space="0" w:color="auto"/>
            <w:left w:val="none" w:sz="0" w:space="0" w:color="auto"/>
            <w:bottom w:val="none" w:sz="0" w:space="0" w:color="auto"/>
            <w:right w:val="none" w:sz="0" w:space="0" w:color="auto"/>
          </w:divBdr>
        </w:div>
      </w:divsChild>
    </w:div>
    <w:div w:id="1299604710">
      <w:bodyDiv w:val="1"/>
      <w:marLeft w:val="0"/>
      <w:marRight w:val="0"/>
      <w:marTop w:val="0"/>
      <w:marBottom w:val="0"/>
      <w:divBdr>
        <w:top w:val="none" w:sz="0" w:space="0" w:color="auto"/>
        <w:left w:val="none" w:sz="0" w:space="0" w:color="auto"/>
        <w:bottom w:val="none" w:sz="0" w:space="0" w:color="auto"/>
        <w:right w:val="none" w:sz="0" w:space="0" w:color="auto"/>
      </w:divBdr>
      <w:divsChild>
        <w:div w:id="762604894">
          <w:marLeft w:val="0"/>
          <w:marRight w:val="0"/>
          <w:marTop w:val="0"/>
          <w:marBottom w:val="0"/>
          <w:divBdr>
            <w:top w:val="none" w:sz="0" w:space="0" w:color="auto"/>
            <w:left w:val="none" w:sz="0" w:space="0" w:color="auto"/>
            <w:bottom w:val="none" w:sz="0" w:space="0" w:color="auto"/>
            <w:right w:val="none" w:sz="0" w:space="0" w:color="auto"/>
          </w:divBdr>
        </w:div>
      </w:divsChild>
    </w:div>
    <w:div w:id="1369067021">
      <w:bodyDiv w:val="1"/>
      <w:marLeft w:val="0"/>
      <w:marRight w:val="0"/>
      <w:marTop w:val="0"/>
      <w:marBottom w:val="0"/>
      <w:divBdr>
        <w:top w:val="none" w:sz="0" w:space="0" w:color="auto"/>
        <w:left w:val="none" w:sz="0" w:space="0" w:color="auto"/>
        <w:bottom w:val="none" w:sz="0" w:space="0" w:color="auto"/>
        <w:right w:val="none" w:sz="0" w:space="0" w:color="auto"/>
      </w:divBdr>
      <w:divsChild>
        <w:div w:id="873078418">
          <w:marLeft w:val="0"/>
          <w:marRight w:val="0"/>
          <w:marTop w:val="0"/>
          <w:marBottom w:val="0"/>
          <w:divBdr>
            <w:top w:val="none" w:sz="0" w:space="0" w:color="auto"/>
            <w:left w:val="none" w:sz="0" w:space="0" w:color="auto"/>
            <w:bottom w:val="none" w:sz="0" w:space="0" w:color="auto"/>
            <w:right w:val="none" w:sz="0" w:space="0" w:color="auto"/>
          </w:divBdr>
        </w:div>
      </w:divsChild>
    </w:div>
    <w:div w:id="1435588477">
      <w:bodyDiv w:val="1"/>
      <w:marLeft w:val="4"/>
      <w:marRight w:val="4"/>
      <w:marTop w:val="0"/>
      <w:marBottom w:val="0"/>
      <w:divBdr>
        <w:top w:val="none" w:sz="0" w:space="0" w:color="auto"/>
        <w:left w:val="none" w:sz="0" w:space="0" w:color="auto"/>
        <w:bottom w:val="none" w:sz="0" w:space="0" w:color="auto"/>
        <w:right w:val="none" w:sz="0" w:space="0" w:color="auto"/>
      </w:divBdr>
    </w:div>
    <w:div w:id="1553344416">
      <w:bodyDiv w:val="1"/>
      <w:marLeft w:val="0"/>
      <w:marRight w:val="0"/>
      <w:marTop w:val="0"/>
      <w:marBottom w:val="0"/>
      <w:divBdr>
        <w:top w:val="none" w:sz="0" w:space="0" w:color="auto"/>
        <w:left w:val="none" w:sz="0" w:space="0" w:color="auto"/>
        <w:bottom w:val="none" w:sz="0" w:space="0" w:color="auto"/>
        <w:right w:val="none" w:sz="0" w:space="0" w:color="auto"/>
      </w:divBdr>
    </w:div>
    <w:div w:id="1576433454">
      <w:bodyDiv w:val="1"/>
      <w:marLeft w:val="0"/>
      <w:marRight w:val="0"/>
      <w:marTop w:val="0"/>
      <w:marBottom w:val="0"/>
      <w:divBdr>
        <w:top w:val="none" w:sz="0" w:space="0" w:color="auto"/>
        <w:left w:val="none" w:sz="0" w:space="0" w:color="auto"/>
        <w:bottom w:val="none" w:sz="0" w:space="0" w:color="auto"/>
        <w:right w:val="none" w:sz="0" w:space="0" w:color="auto"/>
      </w:divBdr>
      <w:divsChild>
        <w:div w:id="1094980378">
          <w:marLeft w:val="0"/>
          <w:marRight w:val="0"/>
          <w:marTop w:val="0"/>
          <w:marBottom w:val="0"/>
          <w:divBdr>
            <w:top w:val="none" w:sz="0" w:space="0" w:color="auto"/>
            <w:left w:val="none" w:sz="0" w:space="0" w:color="auto"/>
            <w:bottom w:val="none" w:sz="0" w:space="0" w:color="auto"/>
            <w:right w:val="none" w:sz="0" w:space="0" w:color="auto"/>
          </w:divBdr>
          <w:divsChild>
            <w:div w:id="652220292">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sChild>
                    <w:div w:id="955135970">
                      <w:marLeft w:val="0"/>
                      <w:marRight w:val="0"/>
                      <w:marTop w:val="0"/>
                      <w:marBottom w:val="0"/>
                      <w:divBdr>
                        <w:top w:val="none" w:sz="0" w:space="0" w:color="auto"/>
                        <w:left w:val="none" w:sz="0" w:space="0" w:color="auto"/>
                        <w:bottom w:val="none" w:sz="0" w:space="0" w:color="auto"/>
                        <w:right w:val="none" w:sz="0" w:space="0" w:color="auto"/>
                      </w:divBdr>
                      <w:divsChild>
                        <w:div w:id="1831866811">
                          <w:marLeft w:val="0"/>
                          <w:marRight w:val="0"/>
                          <w:marTop w:val="0"/>
                          <w:marBottom w:val="0"/>
                          <w:divBdr>
                            <w:top w:val="none" w:sz="0" w:space="0" w:color="auto"/>
                            <w:left w:val="none" w:sz="0" w:space="0" w:color="auto"/>
                            <w:bottom w:val="none" w:sz="0" w:space="0" w:color="auto"/>
                            <w:right w:val="none" w:sz="0" w:space="0" w:color="auto"/>
                          </w:divBdr>
                          <w:divsChild>
                            <w:div w:id="1743672899">
                              <w:marLeft w:val="0"/>
                              <w:marRight w:val="0"/>
                              <w:marTop w:val="0"/>
                              <w:marBottom w:val="0"/>
                              <w:divBdr>
                                <w:top w:val="none" w:sz="0" w:space="0" w:color="auto"/>
                                <w:left w:val="none" w:sz="0" w:space="0" w:color="auto"/>
                                <w:bottom w:val="none" w:sz="0" w:space="0" w:color="auto"/>
                                <w:right w:val="none" w:sz="0" w:space="0" w:color="auto"/>
                              </w:divBdr>
                              <w:divsChild>
                                <w:div w:id="192571108">
                                  <w:marLeft w:val="0"/>
                                  <w:marRight w:val="0"/>
                                  <w:marTop w:val="0"/>
                                  <w:marBottom w:val="0"/>
                                  <w:divBdr>
                                    <w:top w:val="none" w:sz="0" w:space="0" w:color="auto"/>
                                    <w:left w:val="none" w:sz="0" w:space="0" w:color="auto"/>
                                    <w:bottom w:val="none" w:sz="0" w:space="0" w:color="auto"/>
                                    <w:right w:val="none" w:sz="0" w:space="0" w:color="auto"/>
                                  </w:divBdr>
                                  <w:divsChild>
                                    <w:div w:id="368531896">
                                      <w:marLeft w:val="0"/>
                                      <w:marRight w:val="0"/>
                                      <w:marTop w:val="0"/>
                                      <w:marBottom w:val="0"/>
                                      <w:divBdr>
                                        <w:top w:val="none" w:sz="0" w:space="0" w:color="auto"/>
                                        <w:left w:val="none" w:sz="0" w:space="0" w:color="auto"/>
                                        <w:bottom w:val="none" w:sz="0" w:space="0" w:color="auto"/>
                                        <w:right w:val="none" w:sz="0" w:space="0" w:color="auto"/>
                                      </w:divBdr>
                                      <w:divsChild>
                                        <w:div w:id="90246943">
                                          <w:marLeft w:val="0"/>
                                          <w:marRight w:val="0"/>
                                          <w:marTop w:val="0"/>
                                          <w:marBottom w:val="0"/>
                                          <w:divBdr>
                                            <w:top w:val="none" w:sz="0" w:space="0" w:color="auto"/>
                                            <w:left w:val="none" w:sz="0" w:space="0" w:color="auto"/>
                                            <w:bottom w:val="none" w:sz="0" w:space="0" w:color="auto"/>
                                            <w:right w:val="none" w:sz="0" w:space="0" w:color="auto"/>
                                          </w:divBdr>
                                          <w:divsChild>
                                            <w:div w:id="867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81066">
      <w:bodyDiv w:val="1"/>
      <w:marLeft w:val="0"/>
      <w:marRight w:val="0"/>
      <w:marTop w:val="0"/>
      <w:marBottom w:val="0"/>
      <w:divBdr>
        <w:top w:val="none" w:sz="0" w:space="0" w:color="auto"/>
        <w:left w:val="none" w:sz="0" w:space="0" w:color="auto"/>
        <w:bottom w:val="none" w:sz="0" w:space="0" w:color="auto"/>
        <w:right w:val="none" w:sz="0" w:space="0" w:color="auto"/>
      </w:divBdr>
      <w:divsChild>
        <w:div w:id="2105304110">
          <w:marLeft w:val="0"/>
          <w:marRight w:val="0"/>
          <w:marTop w:val="0"/>
          <w:marBottom w:val="0"/>
          <w:divBdr>
            <w:top w:val="none" w:sz="0" w:space="0" w:color="auto"/>
            <w:left w:val="none" w:sz="0" w:space="0" w:color="auto"/>
            <w:bottom w:val="none" w:sz="0" w:space="0" w:color="auto"/>
            <w:right w:val="none" w:sz="0" w:space="0" w:color="auto"/>
          </w:divBdr>
        </w:div>
      </w:divsChild>
    </w:div>
    <w:div w:id="1611741884">
      <w:bodyDiv w:val="1"/>
      <w:marLeft w:val="0"/>
      <w:marRight w:val="0"/>
      <w:marTop w:val="0"/>
      <w:marBottom w:val="0"/>
      <w:divBdr>
        <w:top w:val="none" w:sz="0" w:space="0" w:color="auto"/>
        <w:left w:val="none" w:sz="0" w:space="0" w:color="auto"/>
        <w:bottom w:val="none" w:sz="0" w:space="0" w:color="auto"/>
        <w:right w:val="none" w:sz="0" w:space="0" w:color="auto"/>
      </w:divBdr>
      <w:divsChild>
        <w:div w:id="364867087">
          <w:marLeft w:val="0"/>
          <w:marRight w:val="0"/>
          <w:marTop w:val="0"/>
          <w:marBottom w:val="0"/>
          <w:divBdr>
            <w:top w:val="none" w:sz="0" w:space="0" w:color="auto"/>
            <w:left w:val="none" w:sz="0" w:space="0" w:color="auto"/>
            <w:bottom w:val="none" w:sz="0" w:space="0" w:color="auto"/>
            <w:right w:val="none" w:sz="0" w:space="0" w:color="auto"/>
          </w:divBdr>
        </w:div>
      </w:divsChild>
    </w:div>
    <w:div w:id="1684211104">
      <w:bodyDiv w:val="1"/>
      <w:marLeft w:val="0"/>
      <w:marRight w:val="0"/>
      <w:marTop w:val="0"/>
      <w:marBottom w:val="0"/>
      <w:divBdr>
        <w:top w:val="none" w:sz="0" w:space="0" w:color="auto"/>
        <w:left w:val="none" w:sz="0" w:space="0" w:color="auto"/>
        <w:bottom w:val="none" w:sz="0" w:space="0" w:color="auto"/>
        <w:right w:val="none" w:sz="0" w:space="0" w:color="auto"/>
      </w:divBdr>
      <w:divsChild>
        <w:div w:id="767429892">
          <w:marLeft w:val="547"/>
          <w:marRight w:val="0"/>
          <w:marTop w:val="115"/>
          <w:marBottom w:val="0"/>
          <w:divBdr>
            <w:top w:val="none" w:sz="0" w:space="0" w:color="auto"/>
            <w:left w:val="none" w:sz="0" w:space="0" w:color="auto"/>
            <w:bottom w:val="none" w:sz="0" w:space="0" w:color="auto"/>
            <w:right w:val="none" w:sz="0" w:space="0" w:color="auto"/>
          </w:divBdr>
        </w:div>
        <w:div w:id="1086272394">
          <w:marLeft w:val="547"/>
          <w:marRight w:val="0"/>
          <w:marTop w:val="115"/>
          <w:marBottom w:val="0"/>
          <w:divBdr>
            <w:top w:val="none" w:sz="0" w:space="0" w:color="auto"/>
            <w:left w:val="none" w:sz="0" w:space="0" w:color="auto"/>
            <w:bottom w:val="none" w:sz="0" w:space="0" w:color="auto"/>
            <w:right w:val="none" w:sz="0" w:space="0" w:color="auto"/>
          </w:divBdr>
        </w:div>
        <w:div w:id="1401706798">
          <w:marLeft w:val="547"/>
          <w:marRight w:val="0"/>
          <w:marTop w:val="115"/>
          <w:marBottom w:val="0"/>
          <w:divBdr>
            <w:top w:val="none" w:sz="0" w:space="0" w:color="auto"/>
            <w:left w:val="none" w:sz="0" w:space="0" w:color="auto"/>
            <w:bottom w:val="none" w:sz="0" w:space="0" w:color="auto"/>
            <w:right w:val="none" w:sz="0" w:space="0" w:color="auto"/>
          </w:divBdr>
        </w:div>
        <w:div w:id="1588726522">
          <w:marLeft w:val="547"/>
          <w:marRight w:val="0"/>
          <w:marTop w:val="115"/>
          <w:marBottom w:val="0"/>
          <w:divBdr>
            <w:top w:val="none" w:sz="0" w:space="0" w:color="auto"/>
            <w:left w:val="none" w:sz="0" w:space="0" w:color="auto"/>
            <w:bottom w:val="none" w:sz="0" w:space="0" w:color="auto"/>
            <w:right w:val="none" w:sz="0" w:space="0" w:color="auto"/>
          </w:divBdr>
        </w:div>
      </w:divsChild>
    </w:div>
    <w:div w:id="1687246127">
      <w:bodyDiv w:val="1"/>
      <w:marLeft w:val="0"/>
      <w:marRight w:val="0"/>
      <w:marTop w:val="0"/>
      <w:marBottom w:val="0"/>
      <w:divBdr>
        <w:top w:val="none" w:sz="0" w:space="0" w:color="auto"/>
        <w:left w:val="none" w:sz="0" w:space="0" w:color="auto"/>
        <w:bottom w:val="none" w:sz="0" w:space="0" w:color="auto"/>
        <w:right w:val="none" w:sz="0" w:space="0" w:color="auto"/>
      </w:divBdr>
      <w:divsChild>
        <w:div w:id="2118717881">
          <w:marLeft w:val="0"/>
          <w:marRight w:val="0"/>
          <w:marTop w:val="100"/>
          <w:marBottom w:val="100"/>
          <w:divBdr>
            <w:top w:val="none" w:sz="0" w:space="0" w:color="auto"/>
            <w:left w:val="none" w:sz="0" w:space="0" w:color="auto"/>
            <w:bottom w:val="none" w:sz="0" w:space="0" w:color="auto"/>
            <w:right w:val="none" w:sz="0" w:space="0" w:color="auto"/>
          </w:divBdr>
        </w:div>
      </w:divsChild>
    </w:div>
    <w:div w:id="1733776193">
      <w:bodyDiv w:val="1"/>
      <w:marLeft w:val="0"/>
      <w:marRight w:val="0"/>
      <w:marTop w:val="0"/>
      <w:marBottom w:val="0"/>
      <w:divBdr>
        <w:top w:val="none" w:sz="0" w:space="0" w:color="auto"/>
        <w:left w:val="none" w:sz="0" w:space="0" w:color="auto"/>
        <w:bottom w:val="none" w:sz="0" w:space="0" w:color="auto"/>
        <w:right w:val="none" w:sz="0" w:space="0" w:color="auto"/>
      </w:divBdr>
      <w:divsChild>
        <w:div w:id="247006568">
          <w:marLeft w:val="0"/>
          <w:marRight w:val="0"/>
          <w:marTop w:val="0"/>
          <w:marBottom w:val="0"/>
          <w:divBdr>
            <w:top w:val="none" w:sz="0" w:space="0" w:color="auto"/>
            <w:left w:val="none" w:sz="0" w:space="0" w:color="auto"/>
            <w:bottom w:val="none" w:sz="0" w:space="0" w:color="auto"/>
            <w:right w:val="none" w:sz="0" w:space="0" w:color="auto"/>
          </w:divBdr>
        </w:div>
      </w:divsChild>
    </w:div>
    <w:div w:id="1944727486">
      <w:bodyDiv w:val="1"/>
      <w:marLeft w:val="0"/>
      <w:marRight w:val="0"/>
      <w:marTop w:val="0"/>
      <w:marBottom w:val="0"/>
      <w:divBdr>
        <w:top w:val="none" w:sz="0" w:space="0" w:color="auto"/>
        <w:left w:val="none" w:sz="0" w:space="0" w:color="auto"/>
        <w:bottom w:val="none" w:sz="0" w:space="0" w:color="auto"/>
        <w:right w:val="none" w:sz="0" w:space="0" w:color="auto"/>
      </w:divBdr>
      <w:divsChild>
        <w:div w:id="1325284362">
          <w:marLeft w:val="0"/>
          <w:marRight w:val="0"/>
          <w:marTop w:val="0"/>
          <w:marBottom w:val="0"/>
          <w:divBdr>
            <w:top w:val="none" w:sz="0" w:space="0" w:color="auto"/>
            <w:left w:val="none" w:sz="0" w:space="0" w:color="auto"/>
            <w:bottom w:val="none" w:sz="0" w:space="0" w:color="auto"/>
            <w:right w:val="none" w:sz="0" w:space="0" w:color="auto"/>
          </w:divBdr>
        </w:div>
      </w:divsChild>
    </w:div>
    <w:div w:id="1973365817">
      <w:bodyDiv w:val="1"/>
      <w:marLeft w:val="0"/>
      <w:marRight w:val="0"/>
      <w:marTop w:val="0"/>
      <w:marBottom w:val="0"/>
      <w:divBdr>
        <w:top w:val="none" w:sz="0" w:space="0" w:color="auto"/>
        <w:left w:val="none" w:sz="0" w:space="0" w:color="auto"/>
        <w:bottom w:val="none" w:sz="0" w:space="0" w:color="auto"/>
        <w:right w:val="none" w:sz="0" w:space="0" w:color="auto"/>
      </w:divBdr>
      <w:divsChild>
        <w:div w:id="1343969853">
          <w:marLeft w:val="0"/>
          <w:marRight w:val="0"/>
          <w:marTop w:val="0"/>
          <w:marBottom w:val="0"/>
          <w:divBdr>
            <w:top w:val="none" w:sz="0" w:space="0" w:color="auto"/>
            <w:left w:val="none" w:sz="0" w:space="0" w:color="auto"/>
            <w:bottom w:val="none" w:sz="0" w:space="0" w:color="auto"/>
            <w:right w:val="none" w:sz="0" w:space="0" w:color="auto"/>
          </w:divBdr>
        </w:div>
      </w:divsChild>
    </w:div>
    <w:div w:id="1992758294">
      <w:bodyDiv w:val="1"/>
      <w:marLeft w:val="0"/>
      <w:marRight w:val="0"/>
      <w:marTop w:val="0"/>
      <w:marBottom w:val="0"/>
      <w:divBdr>
        <w:top w:val="none" w:sz="0" w:space="0" w:color="auto"/>
        <w:left w:val="none" w:sz="0" w:space="0" w:color="auto"/>
        <w:bottom w:val="none" w:sz="0" w:space="0" w:color="auto"/>
        <w:right w:val="none" w:sz="0" w:space="0" w:color="auto"/>
      </w:divBdr>
      <w:divsChild>
        <w:div w:id="920065505">
          <w:marLeft w:val="0"/>
          <w:marRight w:val="0"/>
          <w:marTop w:val="0"/>
          <w:marBottom w:val="0"/>
          <w:divBdr>
            <w:top w:val="none" w:sz="0" w:space="0" w:color="auto"/>
            <w:left w:val="none" w:sz="0" w:space="0" w:color="auto"/>
            <w:bottom w:val="none" w:sz="0" w:space="0" w:color="auto"/>
            <w:right w:val="none" w:sz="0" w:space="0" w:color="auto"/>
          </w:divBdr>
        </w:div>
      </w:divsChild>
    </w:div>
    <w:div w:id="2047828176">
      <w:bodyDiv w:val="1"/>
      <w:marLeft w:val="0"/>
      <w:marRight w:val="0"/>
      <w:marTop w:val="0"/>
      <w:marBottom w:val="0"/>
      <w:divBdr>
        <w:top w:val="none" w:sz="0" w:space="0" w:color="auto"/>
        <w:left w:val="none" w:sz="0" w:space="0" w:color="auto"/>
        <w:bottom w:val="none" w:sz="0" w:space="0" w:color="auto"/>
        <w:right w:val="none" w:sz="0" w:space="0" w:color="auto"/>
      </w:divBdr>
      <w:divsChild>
        <w:div w:id="880020974">
          <w:marLeft w:val="0"/>
          <w:marRight w:val="0"/>
          <w:marTop w:val="0"/>
          <w:marBottom w:val="0"/>
          <w:divBdr>
            <w:top w:val="none" w:sz="0" w:space="0" w:color="auto"/>
            <w:left w:val="none" w:sz="0" w:space="0" w:color="auto"/>
            <w:bottom w:val="none" w:sz="0" w:space="0" w:color="auto"/>
            <w:right w:val="none" w:sz="0" w:space="0" w:color="auto"/>
          </w:divBdr>
        </w:div>
      </w:divsChild>
    </w:div>
    <w:div w:id="2090075073">
      <w:bodyDiv w:val="1"/>
      <w:marLeft w:val="0"/>
      <w:marRight w:val="0"/>
      <w:marTop w:val="0"/>
      <w:marBottom w:val="0"/>
      <w:divBdr>
        <w:top w:val="none" w:sz="0" w:space="0" w:color="auto"/>
        <w:left w:val="none" w:sz="0" w:space="0" w:color="auto"/>
        <w:bottom w:val="none" w:sz="0" w:space="0" w:color="auto"/>
        <w:right w:val="none" w:sz="0" w:space="0" w:color="auto"/>
      </w:divBdr>
      <w:divsChild>
        <w:div w:id="1311865237">
          <w:marLeft w:val="0"/>
          <w:marRight w:val="0"/>
          <w:marTop w:val="0"/>
          <w:marBottom w:val="0"/>
          <w:divBdr>
            <w:top w:val="none" w:sz="0" w:space="0" w:color="auto"/>
            <w:left w:val="none" w:sz="0" w:space="0" w:color="auto"/>
            <w:bottom w:val="none" w:sz="0" w:space="0" w:color="auto"/>
            <w:right w:val="none" w:sz="0" w:space="0" w:color="auto"/>
          </w:divBdr>
        </w:div>
      </w:divsChild>
    </w:div>
    <w:div w:id="2116052471">
      <w:bodyDiv w:val="1"/>
      <w:marLeft w:val="0"/>
      <w:marRight w:val="0"/>
      <w:marTop w:val="0"/>
      <w:marBottom w:val="0"/>
      <w:divBdr>
        <w:top w:val="none" w:sz="0" w:space="0" w:color="auto"/>
        <w:left w:val="none" w:sz="0" w:space="0" w:color="auto"/>
        <w:bottom w:val="none" w:sz="0" w:space="0" w:color="auto"/>
        <w:right w:val="none" w:sz="0" w:space="0" w:color="auto"/>
      </w:divBdr>
      <w:divsChild>
        <w:div w:id="355158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natura2000bg.org/natura/UserFiles/File/SDF/SDF_BG0000279.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tura2000bg.org/natura/UserFiles/File/SDF/SDF_BG0000117.pdf"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natura2000bg.org/natura/UserFiles/File/SDF/SDF_BG0002029.pdf"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atura2000bg.org/natura/UserFiles/File/SDF/SDF_BG0000211.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natura2000bg.org/natura/UserFiles/File/SDF/SDF_BG0000432.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2.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A40B0-E380-4E0E-A472-1FFBB8DAF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15120</Words>
  <Characters>86185</Characters>
  <Application>Microsoft Office Word</Application>
  <DocSecurity>0</DocSecurity>
  <Lines>718</Lines>
  <Paragraphs>202</Paragraphs>
  <ScaleCrop>false</ScaleCrop>
  <HeadingPairs>
    <vt:vector size="2" baseType="variant">
      <vt:variant>
        <vt:lpstr>Заглавие</vt:lpstr>
      </vt:variant>
      <vt:variant>
        <vt:i4>1</vt:i4>
      </vt:variant>
    </vt:vector>
  </HeadingPairs>
  <TitlesOfParts>
    <vt:vector size="1" baseType="lpstr">
      <vt:lpstr>СНИМКА</vt:lpstr>
    </vt:vector>
  </TitlesOfParts>
  <Company>NEPCon</Company>
  <LinksUpToDate>false</LinksUpToDate>
  <CharactersWithSpaces>101103</CharactersWithSpaces>
  <SharedDoc>false</SharedDoc>
  <HLinks>
    <vt:vector size="30" baseType="variant">
      <vt:variant>
        <vt:i4>327787</vt:i4>
      </vt:variant>
      <vt:variant>
        <vt:i4>12</vt:i4>
      </vt:variant>
      <vt:variant>
        <vt:i4>0</vt:i4>
      </vt:variant>
      <vt:variant>
        <vt:i4>5</vt:i4>
      </vt:variant>
      <vt:variant>
        <vt:lpwstr>http://natura2000bg.org/natura/UserFiles/File/SDF/SDF_BG0000211.pdf</vt:lpwstr>
      </vt:variant>
      <vt:variant>
        <vt:lpwstr/>
      </vt:variant>
      <vt:variant>
        <vt:i4>196707</vt:i4>
      </vt:variant>
      <vt:variant>
        <vt:i4>9</vt:i4>
      </vt:variant>
      <vt:variant>
        <vt:i4>0</vt:i4>
      </vt:variant>
      <vt:variant>
        <vt:i4>5</vt:i4>
      </vt:variant>
      <vt:variant>
        <vt:lpwstr>http://natura2000bg.org/natura/UserFiles/File/SDF/SDF_BG0000279.pdf</vt:lpwstr>
      </vt:variant>
      <vt:variant>
        <vt:lpwstr/>
      </vt:variant>
      <vt:variant>
        <vt:i4>458862</vt:i4>
      </vt:variant>
      <vt:variant>
        <vt:i4>6</vt:i4>
      </vt:variant>
      <vt:variant>
        <vt:i4>0</vt:i4>
      </vt:variant>
      <vt:variant>
        <vt:i4>5</vt:i4>
      </vt:variant>
      <vt:variant>
        <vt:lpwstr>http://natura2000bg.org/natura/UserFiles/File/SDF/SDF_BG0000432.pdf</vt:lpwstr>
      </vt:variant>
      <vt:variant>
        <vt:lpwstr/>
      </vt:variant>
      <vt:variant>
        <vt:i4>327790</vt:i4>
      </vt:variant>
      <vt:variant>
        <vt:i4>3</vt:i4>
      </vt:variant>
      <vt:variant>
        <vt:i4>0</vt:i4>
      </vt:variant>
      <vt:variant>
        <vt:i4>5</vt:i4>
      </vt:variant>
      <vt:variant>
        <vt:lpwstr>http://natura2000bg.org/natura/UserFiles/File/SDF/SDF_BG0000117.pdf</vt:lpwstr>
      </vt:variant>
      <vt:variant>
        <vt:lpwstr/>
      </vt:variant>
      <vt:variant>
        <vt:i4>262241</vt:i4>
      </vt:variant>
      <vt:variant>
        <vt:i4>0</vt:i4>
      </vt:variant>
      <vt:variant>
        <vt:i4>0</vt:i4>
      </vt:variant>
      <vt:variant>
        <vt:i4>5</vt:i4>
      </vt:variant>
      <vt:variant>
        <vt:lpwstr>http://natura2000bg.org/natura/UserFiles/File/SDF/SDF_BG0002029.pdf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СНИМКА</dc:title>
  <dc:creator>MARIUS</dc:creator>
  <cp:lastModifiedBy>les3</cp:lastModifiedBy>
  <cp:revision>2</cp:revision>
  <cp:lastPrinted>2019-06-06T12:41:00Z</cp:lastPrinted>
  <dcterms:created xsi:type="dcterms:W3CDTF">2022-08-24T11:43:00Z</dcterms:created>
  <dcterms:modified xsi:type="dcterms:W3CDTF">2022-08-24T11:43:00Z</dcterms:modified>
</cp:coreProperties>
</file>